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2CE02" w14:textId="167EB888" w:rsidR="00857578" w:rsidRPr="009E7B1B" w:rsidRDefault="0071607E" w:rsidP="00372D9B">
      <w:pPr>
        <w:pStyle w:val="DefaultParagraphFont1"/>
        <w:jc w:val="center"/>
        <w:rPr>
          <w:color w:val="385623" w:themeColor="accent6" w:themeShade="80"/>
          <w:sz w:val="52"/>
          <w:szCs w:val="52"/>
        </w:rPr>
      </w:pPr>
      <w:r>
        <w:rPr>
          <w:color w:val="385623" w:themeColor="accent6" w:themeShade="80"/>
          <w:sz w:val="52"/>
          <w:szCs w:val="52"/>
        </w:rPr>
        <w:t xml:space="preserve"> </w:t>
      </w:r>
      <w:r w:rsidR="00857578" w:rsidRPr="009E7B1B">
        <w:rPr>
          <w:color w:val="385623" w:themeColor="accent6" w:themeShade="80"/>
          <w:sz w:val="52"/>
          <w:szCs w:val="52"/>
        </w:rPr>
        <w:t>ASAP Safety Plan</w:t>
      </w:r>
    </w:p>
    <w:p w14:paraId="1A160F60" w14:textId="7FD68FB4" w:rsidR="00857578" w:rsidRPr="002335E8" w:rsidRDefault="009F4E07" w:rsidP="00372D9B">
      <w:pPr>
        <w:pStyle w:val="DefaultParagraphFont1"/>
        <w:jc w:val="center"/>
        <w:rPr>
          <w:color w:val="FF0000"/>
          <w:sz w:val="56"/>
          <w:szCs w:val="56"/>
        </w:rPr>
      </w:pPr>
      <w:r w:rsidRPr="009E7B1B">
        <w:rPr>
          <w:color w:val="385623" w:themeColor="accent6" w:themeShade="80"/>
          <w:sz w:val="52"/>
          <w:szCs w:val="52"/>
        </w:rPr>
        <w:t>20</w:t>
      </w:r>
      <w:r w:rsidR="00B260E0" w:rsidRPr="009E7B1B">
        <w:rPr>
          <w:color w:val="385623" w:themeColor="accent6" w:themeShade="80"/>
          <w:sz w:val="52"/>
          <w:szCs w:val="52"/>
        </w:rPr>
        <w:t>2</w:t>
      </w:r>
      <w:r w:rsidR="00B60DE5">
        <w:rPr>
          <w:color w:val="385623" w:themeColor="accent6" w:themeShade="80"/>
          <w:sz w:val="52"/>
          <w:szCs w:val="52"/>
        </w:rPr>
        <w:t>5</w:t>
      </w:r>
    </w:p>
    <w:p w14:paraId="5B5897E3" w14:textId="77777777" w:rsidR="00716D4E" w:rsidRPr="002335E8" w:rsidRDefault="00716D4E" w:rsidP="00372D9B">
      <w:pPr>
        <w:pStyle w:val="DefaultParagraphFont1"/>
        <w:jc w:val="center"/>
        <w:rPr>
          <w:sz w:val="28"/>
          <w:szCs w:val="28"/>
        </w:rPr>
      </w:pPr>
    </w:p>
    <w:p w14:paraId="70C7BA46" w14:textId="77777777" w:rsidR="000E1BD7" w:rsidRPr="002335E8" w:rsidRDefault="000E1BD7" w:rsidP="00372D9B">
      <w:pPr>
        <w:pStyle w:val="DefaultParagraphFont1"/>
        <w:jc w:val="center"/>
        <w:rPr>
          <w:sz w:val="28"/>
          <w:szCs w:val="28"/>
        </w:rPr>
      </w:pPr>
    </w:p>
    <w:p w14:paraId="39421554" w14:textId="77777777" w:rsidR="000E1BD7" w:rsidRPr="002335E8" w:rsidRDefault="000E1BD7" w:rsidP="00372D9B">
      <w:pPr>
        <w:pStyle w:val="DefaultParagraphFont1"/>
        <w:jc w:val="center"/>
        <w:rPr>
          <w:sz w:val="28"/>
          <w:szCs w:val="28"/>
        </w:rPr>
      </w:pPr>
    </w:p>
    <w:p w14:paraId="373901C5" w14:textId="77777777" w:rsidR="000E1BD7" w:rsidRPr="002335E8" w:rsidRDefault="000E1BD7" w:rsidP="00372D9B">
      <w:pPr>
        <w:pStyle w:val="DefaultParagraphFont1"/>
        <w:jc w:val="center"/>
        <w:rPr>
          <w:sz w:val="28"/>
          <w:szCs w:val="28"/>
        </w:rPr>
      </w:pPr>
    </w:p>
    <w:p w14:paraId="2105BCA2" w14:textId="77777777" w:rsidR="000E1BD7" w:rsidRPr="002335E8" w:rsidRDefault="00381440" w:rsidP="00372D9B">
      <w:pPr>
        <w:pStyle w:val="DefaultParagraphFont1"/>
        <w:jc w:val="center"/>
        <w:rPr>
          <w:sz w:val="28"/>
          <w:szCs w:val="28"/>
        </w:rPr>
      </w:pPr>
      <w:r w:rsidRPr="002335E8">
        <w:rPr>
          <w:sz w:val="28"/>
          <w:szCs w:val="28"/>
        </w:rPr>
        <w:drawing>
          <wp:inline distT="0" distB="0" distL="0" distR="0" wp14:anchorId="2E7632EB" wp14:editId="6543CC7D">
            <wp:extent cx="3467100" cy="3095625"/>
            <wp:effectExtent l="0" t="0" r="0" b="9525"/>
            <wp:docPr id="17" name="Picture 17" descr="WS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SL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7100" cy="3095625"/>
                    </a:xfrm>
                    <a:prstGeom prst="rect">
                      <a:avLst/>
                    </a:prstGeom>
                    <a:noFill/>
                    <a:ln>
                      <a:noFill/>
                    </a:ln>
                  </pic:spPr>
                </pic:pic>
              </a:graphicData>
            </a:graphic>
          </wp:inline>
        </w:drawing>
      </w:r>
    </w:p>
    <w:p w14:paraId="74225310" w14:textId="77777777" w:rsidR="00716D4E" w:rsidRPr="002335E8" w:rsidRDefault="00716D4E" w:rsidP="00372D9B">
      <w:pPr>
        <w:pStyle w:val="DefaultParagraphFont1"/>
        <w:jc w:val="center"/>
        <w:rPr>
          <w:sz w:val="28"/>
          <w:szCs w:val="28"/>
        </w:rPr>
      </w:pPr>
    </w:p>
    <w:p w14:paraId="63D98033" w14:textId="77777777" w:rsidR="00716D4E" w:rsidRPr="002335E8" w:rsidRDefault="00716D4E" w:rsidP="00372D9B">
      <w:pPr>
        <w:pStyle w:val="DefaultParagraphFont1"/>
        <w:jc w:val="center"/>
        <w:rPr>
          <w:sz w:val="28"/>
          <w:szCs w:val="28"/>
        </w:rPr>
      </w:pPr>
    </w:p>
    <w:p w14:paraId="2A181A3E" w14:textId="77777777" w:rsidR="00716D4E" w:rsidRPr="002335E8" w:rsidRDefault="00716D4E" w:rsidP="00372D9B">
      <w:pPr>
        <w:pStyle w:val="DefaultParagraphFont1"/>
        <w:jc w:val="center"/>
        <w:rPr>
          <w:sz w:val="28"/>
          <w:szCs w:val="28"/>
        </w:rPr>
      </w:pPr>
    </w:p>
    <w:p w14:paraId="79B37DB5" w14:textId="77777777" w:rsidR="00857578" w:rsidRPr="002335E8" w:rsidRDefault="00857578" w:rsidP="00372D9B">
      <w:pPr>
        <w:pStyle w:val="DefaultParagraphFont1"/>
        <w:jc w:val="center"/>
        <w:rPr>
          <w:sz w:val="28"/>
          <w:szCs w:val="28"/>
        </w:rPr>
      </w:pPr>
      <w:r w:rsidRPr="002335E8">
        <w:rPr>
          <w:sz w:val="28"/>
          <w:szCs w:val="28"/>
        </w:rPr>
        <w:t>Mission Statement</w:t>
      </w:r>
    </w:p>
    <w:p w14:paraId="75EA8A01" w14:textId="77777777" w:rsidR="00857578" w:rsidRPr="002335E8" w:rsidRDefault="00857578" w:rsidP="00372D9B">
      <w:pPr>
        <w:pStyle w:val="DefaultParagraphFont1"/>
        <w:jc w:val="center"/>
        <w:rPr>
          <w:sz w:val="28"/>
          <w:szCs w:val="28"/>
        </w:rPr>
      </w:pPr>
    </w:p>
    <w:p w14:paraId="41BD2EF1" w14:textId="77777777" w:rsidR="00857578" w:rsidRPr="002335E8" w:rsidRDefault="00857578" w:rsidP="00372D9B">
      <w:pPr>
        <w:pStyle w:val="DefaultParagraphFont1"/>
        <w:jc w:val="center"/>
        <w:rPr>
          <w:sz w:val="28"/>
          <w:szCs w:val="28"/>
        </w:rPr>
      </w:pPr>
      <w:r w:rsidRPr="002335E8">
        <w:rPr>
          <w:sz w:val="28"/>
          <w:szCs w:val="28"/>
        </w:rPr>
        <w:t>“Promoting health, self-awareness, self-esteem and the education of our youth by empowering them to succeed”.</w:t>
      </w:r>
    </w:p>
    <w:p w14:paraId="11BEA0A8" w14:textId="77777777" w:rsidR="00857578" w:rsidRPr="002335E8" w:rsidRDefault="00857578" w:rsidP="00372D9B">
      <w:pPr>
        <w:pStyle w:val="DefaultParagraphFont1"/>
        <w:jc w:val="center"/>
        <w:rPr>
          <w:sz w:val="28"/>
          <w:szCs w:val="28"/>
        </w:rPr>
      </w:pPr>
    </w:p>
    <w:p w14:paraId="5925FCFC" w14:textId="77777777" w:rsidR="00857578" w:rsidRPr="002335E8" w:rsidRDefault="00857578" w:rsidP="00372D9B">
      <w:pPr>
        <w:pStyle w:val="DefaultParagraphFont1"/>
        <w:jc w:val="center"/>
        <w:rPr>
          <w:sz w:val="28"/>
          <w:szCs w:val="28"/>
        </w:rPr>
      </w:pPr>
    </w:p>
    <w:p w14:paraId="216732FB" w14:textId="77777777" w:rsidR="00857578" w:rsidRPr="002335E8" w:rsidRDefault="00381440" w:rsidP="00716D4E">
      <w:pPr>
        <w:pStyle w:val="DefaultParagraphFont1"/>
        <w:jc w:val="center"/>
        <w:rPr>
          <w:sz w:val="28"/>
          <w:szCs w:val="28"/>
        </w:rPr>
      </w:pPr>
      <w:r w:rsidRPr="002335E8">
        <w:drawing>
          <wp:inline distT="0" distB="0" distL="0" distR="0" wp14:anchorId="261982B6" wp14:editId="3BB83C23">
            <wp:extent cx="1676400" cy="1504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504950"/>
                    </a:xfrm>
                    <a:prstGeom prst="rect">
                      <a:avLst/>
                    </a:prstGeom>
                    <a:noFill/>
                    <a:ln>
                      <a:noFill/>
                    </a:ln>
                  </pic:spPr>
                </pic:pic>
              </a:graphicData>
            </a:graphic>
          </wp:inline>
        </w:drawing>
      </w:r>
    </w:p>
    <w:p w14:paraId="0F1B7C16" w14:textId="77777777" w:rsidR="00372D9B" w:rsidRPr="002335E8" w:rsidRDefault="00372D9B">
      <w:pPr>
        <w:pStyle w:val="DefaultParagraphFont1"/>
        <w:rPr>
          <w:sz w:val="28"/>
          <w:szCs w:val="28"/>
        </w:rPr>
      </w:pPr>
    </w:p>
    <w:p w14:paraId="2C74149C" w14:textId="77777777" w:rsidR="00381440" w:rsidRDefault="00381440">
      <w:pPr>
        <w:pStyle w:val="DefaultParagraphFont1"/>
        <w:jc w:val="center"/>
        <w:rPr>
          <w:sz w:val="28"/>
          <w:szCs w:val="28"/>
        </w:rPr>
      </w:pPr>
    </w:p>
    <w:p w14:paraId="7C477C7C" w14:textId="77777777" w:rsidR="00381440" w:rsidRDefault="00381440">
      <w:pPr>
        <w:pStyle w:val="DefaultParagraphFont1"/>
        <w:jc w:val="center"/>
        <w:rPr>
          <w:sz w:val="28"/>
          <w:szCs w:val="28"/>
        </w:rPr>
      </w:pPr>
    </w:p>
    <w:p w14:paraId="5D7F9CC1" w14:textId="77777777" w:rsidR="00381440" w:rsidRDefault="00381440">
      <w:pPr>
        <w:pStyle w:val="DefaultParagraphFont1"/>
        <w:jc w:val="center"/>
        <w:rPr>
          <w:sz w:val="28"/>
          <w:szCs w:val="28"/>
        </w:rPr>
      </w:pPr>
    </w:p>
    <w:tbl>
      <w:tblPr>
        <w:tblW w:w="10808" w:type="dxa"/>
        <w:tblLayout w:type="fixed"/>
        <w:tblLook w:val="0000" w:firstRow="0" w:lastRow="0" w:firstColumn="0" w:lastColumn="0" w:noHBand="0" w:noVBand="0"/>
      </w:tblPr>
      <w:tblGrid>
        <w:gridCol w:w="20"/>
        <w:gridCol w:w="93"/>
        <w:gridCol w:w="6877"/>
        <w:gridCol w:w="3818"/>
      </w:tblGrid>
      <w:tr w:rsidR="00857578" w:rsidRPr="00F26679" w14:paraId="6FC8FF92" w14:textId="77777777" w:rsidTr="00F74E20">
        <w:trPr>
          <w:gridBefore w:val="2"/>
          <w:wBefore w:w="113" w:type="dxa"/>
          <w:trHeight w:val="540"/>
        </w:trPr>
        <w:tc>
          <w:tcPr>
            <w:tcW w:w="6877" w:type="dxa"/>
            <w:vAlign w:val="center"/>
          </w:tcPr>
          <w:p w14:paraId="03AD6DC3" w14:textId="77777777" w:rsidR="00857578" w:rsidRPr="00F26679" w:rsidRDefault="00857578" w:rsidP="005551F8">
            <w:pPr>
              <w:rPr>
                <w:sz w:val="28"/>
                <w:szCs w:val="28"/>
              </w:rPr>
            </w:pPr>
          </w:p>
        </w:tc>
        <w:tc>
          <w:tcPr>
            <w:tcW w:w="3818" w:type="dxa"/>
            <w:vAlign w:val="center"/>
          </w:tcPr>
          <w:p w14:paraId="2F58768E" w14:textId="77777777" w:rsidR="00857578" w:rsidRPr="00F26679" w:rsidRDefault="00857578">
            <w:pPr>
              <w:pStyle w:val="DefaultParagraphFont1"/>
              <w:rPr>
                <w:sz w:val="28"/>
                <w:szCs w:val="28"/>
              </w:rPr>
            </w:pPr>
          </w:p>
        </w:tc>
      </w:tr>
      <w:tr w:rsidR="00321C46" w:rsidRPr="002335E8" w14:paraId="0F18663E" w14:textId="77777777" w:rsidTr="00F74E20">
        <w:tblPrEx>
          <w:tblCellMar>
            <w:left w:w="0" w:type="dxa"/>
            <w:right w:w="0" w:type="dxa"/>
          </w:tblCellMar>
          <w:tblLook w:val="04A0" w:firstRow="1" w:lastRow="0" w:firstColumn="1" w:lastColumn="0" w:noHBand="0" w:noVBand="1"/>
        </w:tblPrEx>
        <w:trPr>
          <w:gridAfter w:val="3"/>
          <w:wAfter w:w="10788" w:type="dxa"/>
        </w:trPr>
        <w:tc>
          <w:tcPr>
            <w:tcW w:w="20" w:type="dxa"/>
            <w:hideMark/>
          </w:tcPr>
          <w:p w14:paraId="0D018A04" w14:textId="77777777" w:rsidR="00321C46" w:rsidRPr="002335E8" w:rsidRDefault="00321C46" w:rsidP="00516779">
            <w:pPr>
              <w:pStyle w:val="DefaultParagraphFont1"/>
              <w:rPr>
                <w:color w:val="000000"/>
              </w:rPr>
            </w:pPr>
            <w:r w:rsidRPr="002335E8">
              <w:rPr>
                <w:color w:val="000000"/>
              </w:rPr>
              <w:drawing>
                <wp:inline distT="0" distB="0" distL="0" distR="0" wp14:anchorId="25E7D126" wp14:editId="494F6EC1">
                  <wp:extent cx="9525" cy="57150"/>
                  <wp:effectExtent l="0" t="0" r="0" b="0"/>
                  <wp:docPr id="1" name="Picture 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c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c>
      </w:tr>
    </w:tbl>
    <w:p w14:paraId="6BC70A32" w14:textId="2CB22620" w:rsidR="00321C46" w:rsidRPr="00995DAD" w:rsidRDefault="00321C46" w:rsidP="00995DAD">
      <w:pPr>
        <w:pStyle w:val="NormalWeb"/>
        <w:ind w:left="2880" w:firstLine="720"/>
      </w:pPr>
      <w:r w:rsidRPr="002335E8">
        <w:rPr>
          <w:rFonts w:ascii="Times New Roman" w:hAnsi="Times New Roman"/>
          <w:sz w:val="40"/>
          <w:szCs w:val="40"/>
        </w:rPr>
        <w:t>Table of Contents</w:t>
      </w:r>
    </w:p>
    <w:p w14:paraId="4DDF1E31" w14:textId="77777777" w:rsidR="00321C46" w:rsidRPr="002335E8" w:rsidRDefault="00321C46" w:rsidP="00995DAD">
      <w:pPr>
        <w:pStyle w:val="TOC1"/>
        <w:tabs>
          <w:tab w:val="right" w:leader="dot" w:pos="10070"/>
        </w:tabs>
        <w:jc w:val="center"/>
      </w:pPr>
    </w:p>
    <w:p w14:paraId="03962BB9" w14:textId="77777777" w:rsidR="00321C46" w:rsidRPr="00B15DE5" w:rsidRDefault="00321C46" w:rsidP="00995DAD">
      <w:pPr>
        <w:pStyle w:val="TOC1"/>
        <w:tabs>
          <w:tab w:val="right" w:leader="dot" w:pos="10070"/>
        </w:tabs>
        <w:jc w:val="center"/>
        <w:rPr>
          <w:sz w:val="28"/>
          <w:szCs w:val="28"/>
        </w:rPr>
      </w:pPr>
    </w:p>
    <w:p w14:paraId="33181D97" w14:textId="18CBA874" w:rsidR="00321C46" w:rsidRPr="00B15DE5" w:rsidRDefault="00321C46" w:rsidP="00995DAD">
      <w:pPr>
        <w:pStyle w:val="TOC1"/>
        <w:tabs>
          <w:tab w:val="right" w:leader="dot" w:pos="10070"/>
        </w:tabs>
        <w:jc w:val="center"/>
        <w:rPr>
          <w:sz w:val="28"/>
          <w:szCs w:val="28"/>
        </w:rPr>
      </w:pPr>
      <w:r w:rsidRPr="00B15DE5">
        <w:rPr>
          <w:sz w:val="28"/>
          <w:szCs w:val="28"/>
        </w:rPr>
        <w:t>Welcome Letter</w:t>
      </w:r>
    </w:p>
    <w:p w14:paraId="3F340B56" w14:textId="77777777" w:rsidR="00321C46" w:rsidRPr="00B15DE5" w:rsidRDefault="00321C46" w:rsidP="00995DAD">
      <w:pPr>
        <w:pStyle w:val="TOC1"/>
        <w:tabs>
          <w:tab w:val="right" w:leader="dot" w:pos="10070"/>
        </w:tabs>
        <w:jc w:val="center"/>
        <w:rPr>
          <w:sz w:val="28"/>
          <w:szCs w:val="28"/>
        </w:rPr>
      </w:pPr>
    </w:p>
    <w:p w14:paraId="08420E7C" w14:textId="60CD87C6" w:rsidR="00321C46" w:rsidRPr="00B15DE5" w:rsidRDefault="00321C46" w:rsidP="00995DAD">
      <w:pPr>
        <w:pStyle w:val="TOC1"/>
        <w:tabs>
          <w:tab w:val="right" w:leader="dot" w:pos="10070"/>
        </w:tabs>
        <w:jc w:val="center"/>
        <w:rPr>
          <w:sz w:val="28"/>
          <w:szCs w:val="28"/>
        </w:rPr>
      </w:pPr>
      <w:r w:rsidRPr="00B15DE5">
        <w:rPr>
          <w:sz w:val="28"/>
          <w:szCs w:val="28"/>
        </w:rPr>
        <w:t>West Salem Littl</w:t>
      </w:r>
      <w:r w:rsidR="00C04FE6">
        <w:rPr>
          <w:sz w:val="28"/>
          <w:szCs w:val="28"/>
        </w:rPr>
        <w:t>e League Board of Directors 20</w:t>
      </w:r>
      <w:r w:rsidR="00B260E0">
        <w:rPr>
          <w:sz w:val="28"/>
          <w:szCs w:val="28"/>
        </w:rPr>
        <w:t>2</w:t>
      </w:r>
      <w:r w:rsidR="00B60DE5">
        <w:rPr>
          <w:sz w:val="28"/>
          <w:szCs w:val="28"/>
        </w:rPr>
        <w:t>5</w:t>
      </w:r>
    </w:p>
    <w:p w14:paraId="693252C2" w14:textId="580A343E" w:rsidR="00321C46" w:rsidRDefault="00321C46" w:rsidP="00995DAD">
      <w:pPr>
        <w:pStyle w:val="TOC1"/>
        <w:tabs>
          <w:tab w:val="right" w:leader="dot" w:pos="10070"/>
        </w:tabs>
        <w:jc w:val="center"/>
        <w:rPr>
          <w:sz w:val="28"/>
          <w:szCs w:val="28"/>
        </w:rPr>
      </w:pPr>
      <w:r w:rsidRPr="00B15DE5">
        <w:rPr>
          <w:sz w:val="28"/>
          <w:szCs w:val="28"/>
        </w:rPr>
        <w:t>Emergency Contact Phone Numbers/Reporting Accidents</w:t>
      </w:r>
    </w:p>
    <w:p w14:paraId="4A9DC0A8" w14:textId="77777777" w:rsidR="00BF4D84" w:rsidRPr="00BF4D84" w:rsidRDefault="00BF4D84" w:rsidP="00995DAD">
      <w:pPr>
        <w:jc w:val="center"/>
      </w:pPr>
    </w:p>
    <w:p w14:paraId="20F4C141" w14:textId="1A832104" w:rsidR="00321C46" w:rsidRPr="00B15DE5" w:rsidRDefault="00321C46" w:rsidP="00995DAD">
      <w:pPr>
        <w:pStyle w:val="TOC1"/>
        <w:tabs>
          <w:tab w:val="right" w:leader="dot" w:pos="10070"/>
        </w:tabs>
        <w:jc w:val="center"/>
        <w:rPr>
          <w:sz w:val="28"/>
          <w:szCs w:val="28"/>
        </w:rPr>
      </w:pPr>
      <w:r w:rsidRPr="00B15DE5">
        <w:rPr>
          <w:sz w:val="28"/>
          <w:szCs w:val="28"/>
        </w:rPr>
        <w:t>WSLL Code of Conduct</w:t>
      </w:r>
    </w:p>
    <w:p w14:paraId="68A69461" w14:textId="77777777" w:rsidR="00321C46" w:rsidRPr="00B15DE5" w:rsidRDefault="00321C46" w:rsidP="00995DAD">
      <w:pPr>
        <w:pStyle w:val="TOC1"/>
        <w:tabs>
          <w:tab w:val="right" w:leader="dot" w:pos="10070"/>
        </w:tabs>
        <w:jc w:val="center"/>
        <w:rPr>
          <w:sz w:val="28"/>
          <w:szCs w:val="28"/>
        </w:rPr>
      </w:pPr>
    </w:p>
    <w:p w14:paraId="59974F2A" w14:textId="2AC3DCEC" w:rsidR="00D636A3" w:rsidRDefault="00321C46" w:rsidP="00995DAD">
      <w:pPr>
        <w:pStyle w:val="TOC1"/>
        <w:tabs>
          <w:tab w:val="right" w:leader="dot" w:pos="10070"/>
        </w:tabs>
        <w:jc w:val="center"/>
        <w:rPr>
          <w:sz w:val="28"/>
          <w:szCs w:val="28"/>
        </w:rPr>
      </w:pPr>
      <w:r w:rsidRPr="00B15DE5">
        <w:rPr>
          <w:sz w:val="28"/>
          <w:szCs w:val="28"/>
        </w:rPr>
        <w:t>WSLL Safety Code of Conduc</w:t>
      </w:r>
      <w:r w:rsidR="00995DAD">
        <w:rPr>
          <w:sz w:val="28"/>
          <w:szCs w:val="28"/>
        </w:rPr>
        <w:t>t</w:t>
      </w:r>
    </w:p>
    <w:p w14:paraId="1CC4D6C0" w14:textId="77777777" w:rsidR="00D636A3" w:rsidRDefault="00D636A3" w:rsidP="00995DAD">
      <w:pPr>
        <w:pStyle w:val="TOC1"/>
        <w:tabs>
          <w:tab w:val="right" w:leader="dot" w:pos="10070"/>
        </w:tabs>
        <w:jc w:val="center"/>
        <w:rPr>
          <w:sz w:val="28"/>
          <w:szCs w:val="28"/>
        </w:rPr>
      </w:pPr>
    </w:p>
    <w:p w14:paraId="466F4B15" w14:textId="36FF2021" w:rsidR="00321C46" w:rsidRPr="00B15DE5" w:rsidRDefault="00321C46" w:rsidP="00995DAD">
      <w:pPr>
        <w:pStyle w:val="TOC1"/>
        <w:tabs>
          <w:tab w:val="right" w:leader="dot" w:pos="10070"/>
        </w:tabs>
        <w:jc w:val="center"/>
        <w:rPr>
          <w:sz w:val="28"/>
          <w:szCs w:val="28"/>
        </w:rPr>
      </w:pPr>
      <w:r w:rsidRPr="00B15DE5">
        <w:rPr>
          <w:sz w:val="28"/>
          <w:szCs w:val="28"/>
        </w:rPr>
        <w:t>Coach Clinic/Pre-Game Safety</w:t>
      </w:r>
      <w:r w:rsidR="00FB7924">
        <w:rPr>
          <w:sz w:val="28"/>
          <w:szCs w:val="28"/>
        </w:rPr>
        <w:t>/FieldInspection</w:t>
      </w:r>
    </w:p>
    <w:p w14:paraId="36A03B79" w14:textId="77777777" w:rsidR="00321C46" w:rsidRPr="00B15DE5" w:rsidRDefault="00321C46" w:rsidP="00995DAD">
      <w:pPr>
        <w:pStyle w:val="TOC1"/>
        <w:tabs>
          <w:tab w:val="right" w:leader="dot" w:pos="10070"/>
        </w:tabs>
        <w:jc w:val="center"/>
        <w:rPr>
          <w:sz w:val="28"/>
          <w:szCs w:val="28"/>
        </w:rPr>
      </w:pPr>
    </w:p>
    <w:p w14:paraId="3C165870" w14:textId="7A749612" w:rsidR="00321C46" w:rsidRPr="00B15DE5" w:rsidRDefault="00321C46" w:rsidP="00995DAD">
      <w:pPr>
        <w:pStyle w:val="DefaultParagraphFont1"/>
        <w:jc w:val="center"/>
        <w:rPr>
          <w:sz w:val="28"/>
          <w:szCs w:val="28"/>
        </w:rPr>
      </w:pPr>
      <w:r w:rsidRPr="00B15DE5">
        <w:rPr>
          <w:sz w:val="28"/>
          <w:szCs w:val="28"/>
        </w:rPr>
        <w:t xml:space="preserve">Safety and </w:t>
      </w:r>
      <w:r w:rsidR="00995DAD">
        <w:rPr>
          <w:sz w:val="28"/>
          <w:szCs w:val="28"/>
        </w:rPr>
        <w:t>In</w:t>
      </w:r>
      <w:r w:rsidRPr="00B15DE5">
        <w:rPr>
          <w:sz w:val="28"/>
          <w:szCs w:val="28"/>
        </w:rPr>
        <w:t>jury Prevention</w:t>
      </w:r>
    </w:p>
    <w:p w14:paraId="404BA577" w14:textId="77777777" w:rsidR="00321C46" w:rsidRPr="00B15DE5" w:rsidRDefault="00321C46" w:rsidP="00995DAD">
      <w:pPr>
        <w:pStyle w:val="TOC1"/>
        <w:tabs>
          <w:tab w:val="right" w:leader="dot" w:pos="10070"/>
        </w:tabs>
        <w:jc w:val="center"/>
        <w:rPr>
          <w:sz w:val="28"/>
          <w:szCs w:val="28"/>
        </w:rPr>
      </w:pPr>
    </w:p>
    <w:p w14:paraId="3117ABD6" w14:textId="7A70FB51" w:rsidR="00321C46" w:rsidRPr="00B15DE5" w:rsidRDefault="00321C46" w:rsidP="00995DAD">
      <w:pPr>
        <w:pStyle w:val="TOC1"/>
        <w:tabs>
          <w:tab w:val="right" w:leader="dot" w:pos="10070"/>
        </w:tabs>
        <w:jc w:val="center"/>
        <w:rPr>
          <w:sz w:val="28"/>
          <w:szCs w:val="28"/>
        </w:rPr>
      </w:pPr>
      <w:r w:rsidRPr="00B15DE5">
        <w:rPr>
          <w:sz w:val="28"/>
          <w:szCs w:val="28"/>
        </w:rPr>
        <w:t>Volunteer Inf</w:t>
      </w:r>
      <w:r w:rsidR="00D636A3">
        <w:rPr>
          <w:sz w:val="28"/>
          <w:szCs w:val="28"/>
        </w:rPr>
        <w:t>ormation</w:t>
      </w:r>
    </w:p>
    <w:p w14:paraId="7427EFE7" w14:textId="77777777" w:rsidR="00321C46" w:rsidRPr="00B15DE5" w:rsidRDefault="00321C46" w:rsidP="00995DAD">
      <w:pPr>
        <w:pStyle w:val="TOC1"/>
        <w:tabs>
          <w:tab w:val="right" w:leader="dot" w:pos="10070"/>
        </w:tabs>
        <w:jc w:val="center"/>
        <w:rPr>
          <w:sz w:val="28"/>
          <w:szCs w:val="28"/>
        </w:rPr>
      </w:pPr>
    </w:p>
    <w:p w14:paraId="3B2B75D7" w14:textId="6C9D3667" w:rsidR="00321C46" w:rsidRPr="00B15DE5" w:rsidRDefault="00321C46" w:rsidP="00995DAD">
      <w:pPr>
        <w:pStyle w:val="TOC1"/>
        <w:tabs>
          <w:tab w:val="right" w:leader="dot" w:pos="10070"/>
        </w:tabs>
        <w:jc w:val="center"/>
        <w:rPr>
          <w:sz w:val="28"/>
          <w:szCs w:val="28"/>
        </w:rPr>
      </w:pPr>
      <w:r w:rsidRPr="00B15DE5">
        <w:rPr>
          <w:sz w:val="28"/>
          <w:szCs w:val="28"/>
        </w:rPr>
        <w:t>Concession Stand</w:t>
      </w:r>
    </w:p>
    <w:p w14:paraId="0D549BF0" w14:textId="77777777" w:rsidR="00321C46" w:rsidRPr="00B15DE5" w:rsidRDefault="00321C46" w:rsidP="00995DAD">
      <w:pPr>
        <w:pStyle w:val="DefaultParagraphFont1"/>
        <w:jc w:val="center"/>
        <w:rPr>
          <w:sz w:val="28"/>
          <w:szCs w:val="28"/>
        </w:rPr>
      </w:pPr>
    </w:p>
    <w:p w14:paraId="01EF1012" w14:textId="67964F13" w:rsidR="00321C46" w:rsidRPr="00B15DE5" w:rsidRDefault="00321C46" w:rsidP="00995DAD">
      <w:pPr>
        <w:pStyle w:val="TOC1"/>
        <w:tabs>
          <w:tab w:val="right" w:leader="dot" w:pos="10070"/>
        </w:tabs>
        <w:jc w:val="center"/>
        <w:rPr>
          <w:sz w:val="28"/>
          <w:szCs w:val="28"/>
        </w:rPr>
      </w:pPr>
      <w:r w:rsidRPr="00B15DE5">
        <w:rPr>
          <w:sz w:val="28"/>
          <w:szCs w:val="28"/>
        </w:rPr>
        <w:t>Equipment/Machinery</w:t>
      </w:r>
    </w:p>
    <w:p w14:paraId="4B4839C3" w14:textId="77777777" w:rsidR="0014799D" w:rsidRDefault="0014799D" w:rsidP="00995DAD">
      <w:pPr>
        <w:jc w:val="center"/>
        <w:rPr>
          <w:sz w:val="28"/>
          <w:szCs w:val="28"/>
        </w:rPr>
      </w:pPr>
    </w:p>
    <w:p w14:paraId="2CDCC2AA" w14:textId="0C647BD9" w:rsidR="00D636A3" w:rsidRDefault="00D636A3" w:rsidP="00995DAD">
      <w:pPr>
        <w:jc w:val="center"/>
        <w:rPr>
          <w:sz w:val="28"/>
          <w:szCs w:val="28"/>
        </w:rPr>
      </w:pPr>
      <w:r>
        <w:rPr>
          <w:sz w:val="28"/>
          <w:szCs w:val="28"/>
        </w:rPr>
        <w:t>Little League Parents</w:t>
      </w:r>
      <w:r w:rsidR="0014799D">
        <w:rPr>
          <w:sz w:val="28"/>
          <w:szCs w:val="28"/>
        </w:rPr>
        <w:t xml:space="preserve"> Code of Conduct</w:t>
      </w:r>
    </w:p>
    <w:p w14:paraId="2C24AF8D" w14:textId="77777777" w:rsidR="00D636A3" w:rsidRDefault="00D636A3" w:rsidP="00995DAD">
      <w:pPr>
        <w:jc w:val="center"/>
        <w:rPr>
          <w:sz w:val="28"/>
          <w:szCs w:val="28"/>
        </w:rPr>
      </w:pPr>
    </w:p>
    <w:p w14:paraId="166F8C1E" w14:textId="05EFF58C" w:rsidR="00D636A3" w:rsidRDefault="00D636A3" w:rsidP="00995DAD">
      <w:pPr>
        <w:jc w:val="center"/>
        <w:rPr>
          <w:sz w:val="28"/>
          <w:szCs w:val="28"/>
        </w:rPr>
      </w:pPr>
      <w:r>
        <w:rPr>
          <w:sz w:val="28"/>
          <w:szCs w:val="28"/>
        </w:rPr>
        <w:t>Parents Role in Safety</w:t>
      </w:r>
    </w:p>
    <w:p w14:paraId="505F10D9" w14:textId="77777777" w:rsidR="00D636A3" w:rsidRDefault="00D636A3" w:rsidP="00995DAD">
      <w:pPr>
        <w:jc w:val="center"/>
        <w:rPr>
          <w:sz w:val="28"/>
          <w:szCs w:val="28"/>
        </w:rPr>
      </w:pPr>
    </w:p>
    <w:p w14:paraId="6A162647" w14:textId="3CDB9ECC" w:rsidR="00D636A3" w:rsidRDefault="00D636A3" w:rsidP="00995DAD">
      <w:pPr>
        <w:jc w:val="center"/>
        <w:rPr>
          <w:sz w:val="28"/>
          <w:szCs w:val="28"/>
        </w:rPr>
      </w:pPr>
      <w:r>
        <w:rPr>
          <w:sz w:val="28"/>
          <w:szCs w:val="28"/>
        </w:rPr>
        <w:t>Field Locations</w:t>
      </w:r>
    </w:p>
    <w:p w14:paraId="5067D1F3" w14:textId="39EE28F3" w:rsidR="00995DAD" w:rsidRDefault="00995DAD" w:rsidP="00995DAD">
      <w:pPr>
        <w:jc w:val="center"/>
        <w:rPr>
          <w:sz w:val="28"/>
          <w:szCs w:val="28"/>
        </w:rPr>
      </w:pPr>
    </w:p>
    <w:p w14:paraId="00A5CBAC" w14:textId="71231205" w:rsidR="00995DAD" w:rsidRDefault="00995DAD" w:rsidP="00995DAD">
      <w:pPr>
        <w:jc w:val="center"/>
        <w:rPr>
          <w:sz w:val="28"/>
          <w:szCs w:val="28"/>
        </w:rPr>
      </w:pPr>
      <w:r>
        <w:rPr>
          <w:sz w:val="28"/>
          <w:szCs w:val="28"/>
        </w:rPr>
        <w:t>COVID-19 Safety Procedures / Oregon School Athletic Association Guidance</w:t>
      </w:r>
    </w:p>
    <w:p w14:paraId="6EC75CA3" w14:textId="77777777" w:rsidR="00D636A3" w:rsidRDefault="00D636A3" w:rsidP="00D636A3">
      <w:pPr>
        <w:rPr>
          <w:sz w:val="28"/>
          <w:szCs w:val="28"/>
        </w:rPr>
      </w:pPr>
    </w:p>
    <w:p w14:paraId="6391244A" w14:textId="77777777" w:rsidR="00FC4C11" w:rsidRDefault="00FC4C11" w:rsidP="00FC4C11">
      <w:pPr>
        <w:pStyle w:val="DefaultParagraphFont1"/>
        <w:rPr>
          <w:sz w:val="28"/>
          <w:szCs w:val="28"/>
        </w:rPr>
      </w:pPr>
    </w:p>
    <w:p w14:paraId="2D52FEAC" w14:textId="77777777" w:rsidR="00995DAD" w:rsidRDefault="00995DAD" w:rsidP="00FC4C11">
      <w:pPr>
        <w:pStyle w:val="DefaultParagraphFont1"/>
        <w:rPr>
          <w:sz w:val="28"/>
          <w:szCs w:val="28"/>
        </w:rPr>
      </w:pPr>
    </w:p>
    <w:p w14:paraId="0CEAC55E" w14:textId="77777777" w:rsidR="00995DAD" w:rsidRDefault="00995DAD" w:rsidP="00FC4C11">
      <w:pPr>
        <w:pStyle w:val="DefaultParagraphFont1"/>
        <w:rPr>
          <w:sz w:val="28"/>
          <w:szCs w:val="28"/>
        </w:rPr>
      </w:pPr>
    </w:p>
    <w:p w14:paraId="6321DF46" w14:textId="77777777" w:rsidR="00995DAD" w:rsidRDefault="00995DAD" w:rsidP="00FC4C11">
      <w:pPr>
        <w:pStyle w:val="DefaultParagraphFont1"/>
        <w:rPr>
          <w:sz w:val="28"/>
          <w:szCs w:val="28"/>
        </w:rPr>
      </w:pPr>
    </w:p>
    <w:p w14:paraId="255FF094" w14:textId="77777777" w:rsidR="00995DAD" w:rsidRDefault="00995DAD" w:rsidP="00FC4C11">
      <w:pPr>
        <w:pStyle w:val="DefaultParagraphFont1"/>
        <w:rPr>
          <w:sz w:val="28"/>
          <w:szCs w:val="28"/>
        </w:rPr>
      </w:pPr>
    </w:p>
    <w:p w14:paraId="064CB568" w14:textId="77777777" w:rsidR="00995DAD" w:rsidRDefault="00995DAD" w:rsidP="00FC4C11">
      <w:pPr>
        <w:pStyle w:val="DefaultParagraphFont1"/>
        <w:rPr>
          <w:sz w:val="28"/>
          <w:szCs w:val="28"/>
        </w:rPr>
      </w:pPr>
    </w:p>
    <w:p w14:paraId="7D9FD0FD" w14:textId="77777777" w:rsidR="00995DAD" w:rsidRDefault="00995DAD" w:rsidP="00FC4C11">
      <w:pPr>
        <w:pStyle w:val="DefaultParagraphFont1"/>
        <w:rPr>
          <w:sz w:val="28"/>
          <w:szCs w:val="28"/>
        </w:rPr>
      </w:pPr>
    </w:p>
    <w:p w14:paraId="5B986DCC" w14:textId="77777777" w:rsidR="00995DAD" w:rsidRDefault="00995DAD" w:rsidP="00FC4C11">
      <w:pPr>
        <w:pStyle w:val="DefaultParagraphFont1"/>
        <w:rPr>
          <w:sz w:val="28"/>
          <w:szCs w:val="28"/>
        </w:rPr>
      </w:pPr>
    </w:p>
    <w:p w14:paraId="32CEA6A4" w14:textId="77777777" w:rsidR="00995DAD" w:rsidRDefault="00995DAD" w:rsidP="00FC4C11">
      <w:pPr>
        <w:pStyle w:val="DefaultParagraphFont1"/>
        <w:rPr>
          <w:sz w:val="28"/>
          <w:szCs w:val="28"/>
        </w:rPr>
      </w:pPr>
    </w:p>
    <w:p w14:paraId="4A2F9FB1" w14:textId="419DF924" w:rsidR="00F74E20" w:rsidRPr="00995DAD" w:rsidRDefault="00C04FE6" w:rsidP="00FC4C11">
      <w:pPr>
        <w:pStyle w:val="DefaultParagraphFont1"/>
        <w:rPr>
          <w:sz w:val="28"/>
          <w:szCs w:val="28"/>
        </w:rPr>
      </w:pPr>
      <w:r>
        <w:rPr>
          <w:sz w:val="28"/>
          <w:szCs w:val="28"/>
        </w:rPr>
        <w:t>Welcome 20</w:t>
      </w:r>
      <w:r w:rsidR="00B260E0">
        <w:rPr>
          <w:sz w:val="28"/>
          <w:szCs w:val="28"/>
        </w:rPr>
        <w:t>2</w:t>
      </w:r>
      <w:r w:rsidR="00B60DE5">
        <w:rPr>
          <w:sz w:val="28"/>
          <w:szCs w:val="28"/>
        </w:rPr>
        <w:t>5</w:t>
      </w:r>
      <w:r w:rsidR="00F74E20" w:rsidRPr="002335E8">
        <w:rPr>
          <w:sz w:val="28"/>
          <w:szCs w:val="28"/>
        </w:rPr>
        <w:t xml:space="preserve"> Managers, Coaches and Parents!</w:t>
      </w:r>
    </w:p>
    <w:p w14:paraId="200E3400" w14:textId="77777777" w:rsidR="00F74E20" w:rsidRPr="002335E8" w:rsidRDefault="00F74E20" w:rsidP="00F74E20">
      <w:pPr>
        <w:pStyle w:val="DefaultParagraphFont1"/>
        <w:jc w:val="center"/>
        <w:rPr>
          <w:sz w:val="28"/>
          <w:szCs w:val="28"/>
        </w:rPr>
      </w:pPr>
    </w:p>
    <w:p w14:paraId="5BEDB0A6" w14:textId="77777777" w:rsidR="00F74E20" w:rsidRPr="002335E8" w:rsidRDefault="00F74E20" w:rsidP="00F74E20">
      <w:pPr>
        <w:pStyle w:val="DefaultParagraphFont1"/>
        <w:rPr>
          <w:sz w:val="28"/>
          <w:szCs w:val="28"/>
        </w:rPr>
      </w:pPr>
    </w:p>
    <w:p w14:paraId="489EC98A" w14:textId="530B792F" w:rsidR="00F74E20" w:rsidRPr="002335E8" w:rsidRDefault="00F74E20" w:rsidP="00F74E20">
      <w:pPr>
        <w:pStyle w:val="DefaultParagraphFont1"/>
        <w:rPr>
          <w:sz w:val="28"/>
          <w:szCs w:val="28"/>
        </w:rPr>
      </w:pPr>
      <w:r w:rsidRPr="002335E8">
        <w:rPr>
          <w:sz w:val="28"/>
          <w:szCs w:val="28"/>
        </w:rPr>
        <w:t>The attached is West Salem Little League’s Safety P</w:t>
      </w:r>
      <w:r w:rsidR="009F4E07">
        <w:rPr>
          <w:sz w:val="28"/>
          <w:szCs w:val="28"/>
        </w:rPr>
        <w:t>lan (ASAP) for the upcoming 20</w:t>
      </w:r>
      <w:r w:rsidR="00B260E0">
        <w:rPr>
          <w:sz w:val="28"/>
          <w:szCs w:val="28"/>
        </w:rPr>
        <w:t>2</w:t>
      </w:r>
      <w:r w:rsidR="00B60DE5">
        <w:rPr>
          <w:sz w:val="28"/>
          <w:szCs w:val="28"/>
        </w:rPr>
        <w:t xml:space="preserve">5 </w:t>
      </w:r>
      <w:r w:rsidRPr="002335E8">
        <w:rPr>
          <w:sz w:val="28"/>
          <w:szCs w:val="28"/>
        </w:rPr>
        <w:t>baseball and softball season. This plan was developed to ensure that the participants of West Salem Little League have the opportunity to play, learn, and have fun this year.</w:t>
      </w:r>
    </w:p>
    <w:p w14:paraId="0EA688EE" w14:textId="77777777" w:rsidR="00F74E20" w:rsidRPr="002335E8" w:rsidRDefault="00F74E20" w:rsidP="00F74E20">
      <w:pPr>
        <w:pStyle w:val="DefaultParagraphFont1"/>
        <w:rPr>
          <w:sz w:val="28"/>
          <w:szCs w:val="28"/>
        </w:rPr>
      </w:pPr>
    </w:p>
    <w:p w14:paraId="25DFC51D" w14:textId="77777777" w:rsidR="00F74E20" w:rsidRPr="002335E8" w:rsidRDefault="00F74E20" w:rsidP="00F74E20">
      <w:pPr>
        <w:pStyle w:val="DefaultParagraphFont1"/>
        <w:rPr>
          <w:sz w:val="28"/>
          <w:szCs w:val="28"/>
        </w:rPr>
      </w:pPr>
      <w:r w:rsidRPr="002335E8">
        <w:rPr>
          <w:sz w:val="28"/>
          <w:szCs w:val="28"/>
        </w:rPr>
        <w:t>This annual report will be revised and updated each year for the safety of everyone involved with West Salem Little League. This plan discusses specific guidelines and criteria that ensure the safe operation of  Little League Baseball and Softball at the West Salem Little League fields.</w:t>
      </w:r>
    </w:p>
    <w:p w14:paraId="1499BB49" w14:textId="77777777" w:rsidR="00F74E20" w:rsidRPr="002335E8" w:rsidRDefault="00F74E20" w:rsidP="00F74E20">
      <w:pPr>
        <w:pStyle w:val="DefaultParagraphFont1"/>
        <w:rPr>
          <w:sz w:val="28"/>
          <w:szCs w:val="28"/>
        </w:rPr>
      </w:pPr>
    </w:p>
    <w:p w14:paraId="68B29983" w14:textId="77777777" w:rsidR="00F74E20" w:rsidRPr="002335E8" w:rsidRDefault="00F74E20" w:rsidP="00F74E20">
      <w:pPr>
        <w:pStyle w:val="DefaultParagraphFont1"/>
        <w:rPr>
          <w:sz w:val="28"/>
          <w:szCs w:val="28"/>
        </w:rPr>
      </w:pPr>
      <w:r w:rsidRPr="002335E8">
        <w:rPr>
          <w:sz w:val="28"/>
          <w:szCs w:val="28"/>
        </w:rPr>
        <w:t xml:space="preserve">Reading and acknowledging this plan is critical and mandatory for all managers. This plan will also need to be shared with coaches, parents, umpires, concession stand operators and volunteer parents. The ASAP Safety </w:t>
      </w:r>
      <w:r w:rsidRPr="002335E8">
        <w:rPr>
          <w:sz w:val="28"/>
          <w:szCs w:val="28"/>
        </w:rPr>
        <w:br/>
        <w:t>Plan will be posted on our league website. This plan will help West Salem Little League maintain the highest possible level of safety and conduct from everyone involved.</w:t>
      </w:r>
    </w:p>
    <w:p w14:paraId="26B8270F" w14:textId="77777777" w:rsidR="00F74E20" w:rsidRPr="002335E8" w:rsidRDefault="00F74E20" w:rsidP="00F74E20">
      <w:pPr>
        <w:pStyle w:val="DefaultParagraphFont1"/>
        <w:rPr>
          <w:sz w:val="28"/>
          <w:szCs w:val="28"/>
        </w:rPr>
      </w:pPr>
    </w:p>
    <w:p w14:paraId="01BF3695" w14:textId="598D0CB0" w:rsidR="00F74E20" w:rsidRPr="002335E8" w:rsidRDefault="00F74E20" w:rsidP="00F74E20">
      <w:pPr>
        <w:pStyle w:val="DefaultParagraphFont1"/>
        <w:rPr>
          <w:sz w:val="28"/>
          <w:szCs w:val="28"/>
        </w:rPr>
      </w:pPr>
      <w:r w:rsidRPr="002335E8">
        <w:rPr>
          <w:sz w:val="28"/>
          <w:szCs w:val="28"/>
        </w:rPr>
        <w:t>Your feedback and suggestions are an important part of this effort. If anyone feels they can contribute by suggesting or recommending ways to improve the safety of  WSLL, p</w:t>
      </w:r>
      <w:r w:rsidR="009F4E07">
        <w:rPr>
          <w:sz w:val="28"/>
          <w:szCs w:val="28"/>
        </w:rPr>
        <w:t>lease feel free to contact me at President@wsll.net</w:t>
      </w:r>
      <w:r w:rsidRPr="002335E8">
        <w:rPr>
          <w:sz w:val="28"/>
          <w:szCs w:val="28"/>
        </w:rPr>
        <w:t>,  by phone at (206) 992-0328, or any board member. We look for</w:t>
      </w:r>
      <w:r w:rsidR="00420732">
        <w:rPr>
          <w:sz w:val="28"/>
          <w:szCs w:val="28"/>
        </w:rPr>
        <w:t>ward to a safe and exciting 20</w:t>
      </w:r>
      <w:r w:rsidR="00B260E0">
        <w:rPr>
          <w:sz w:val="28"/>
          <w:szCs w:val="28"/>
        </w:rPr>
        <w:t>2</w:t>
      </w:r>
      <w:r w:rsidR="00B60DE5">
        <w:rPr>
          <w:sz w:val="28"/>
          <w:szCs w:val="28"/>
        </w:rPr>
        <w:t>5</w:t>
      </w:r>
      <w:r w:rsidRPr="002335E8">
        <w:rPr>
          <w:sz w:val="28"/>
          <w:szCs w:val="28"/>
        </w:rPr>
        <w:t xml:space="preserve"> Little League season!</w:t>
      </w:r>
    </w:p>
    <w:p w14:paraId="1F9D9439" w14:textId="77777777" w:rsidR="00F74E20" w:rsidRPr="002335E8" w:rsidRDefault="00F74E20" w:rsidP="00F74E20">
      <w:pPr>
        <w:pStyle w:val="DefaultParagraphFont1"/>
        <w:rPr>
          <w:sz w:val="28"/>
          <w:szCs w:val="28"/>
        </w:rPr>
      </w:pPr>
    </w:p>
    <w:p w14:paraId="7B4C1AFC" w14:textId="77777777" w:rsidR="00F74E20" w:rsidRPr="002335E8" w:rsidRDefault="00F74E20" w:rsidP="00F74E20">
      <w:pPr>
        <w:pStyle w:val="DefaultParagraphFont1"/>
        <w:rPr>
          <w:sz w:val="28"/>
          <w:szCs w:val="28"/>
        </w:rPr>
      </w:pPr>
      <w:r>
        <w:drawing>
          <wp:anchor distT="0" distB="0" distL="114300" distR="114300" simplePos="0" relativeHeight="251664384" behindDoc="1" locked="0" layoutInCell="1" allowOverlap="1" wp14:anchorId="0758B4B0" wp14:editId="71187DDB">
            <wp:simplePos x="0" y="0"/>
            <wp:positionH relativeFrom="column">
              <wp:posOffset>3260090</wp:posOffset>
            </wp:positionH>
            <wp:positionV relativeFrom="paragraph">
              <wp:posOffset>86360</wp:posOffset>
            </wp:positionV>
            <wp:extent cx="2971165" cy="2394585"/>
            <wp:effectExtent l="0" t="0" r="635" b="5715"/>
            <wp:wrapNone/>
            <wp:docPr id="2" name="Picture 2" descr="littleleagui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ttleleaguie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165" cy="2394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422F2" w14:textId="77777777" w:rsidR="00F74E20" w:rsidRPr="002335E8" w:rsidRDefault="00F74E20" w:rsidP="00F74E20">
      <w:pPr>
        <w:pStyle w:val="DefaultParagraphFont1"/>
        <w:rPr>
          <w:sz w:val="28"/>
          <w:szCs w:val="28"/>
        </w:rPr>
      </w:pPr>
      <w:r w:rsidRPr="002335E8">
        <w:rPr>
          <w:sz w:val="28"/>
          <w:szCs w:val="28"/>
        </w:rPr>
        <w:t>Be safe and have fun,</w:t>
      </w:r>
    </w:p>
    <w:p w14:paraId="66AD58E1" w14:textId="77777777" w:rsidR="00F74E20" w:rsidRPr="002335E8" w:rsidRDefault="00F74E20" w:rsidP="00F74E20">
      <w:pPr>
        <w:pStyle w:val="DefaultParagraphFont1"/>
        <w:rPr>
          <w:sz w:val="28"/>
          <w:szCs w:val="28"/>
        </w:rPr>
      </w:pPr>
    </w:p>
    <w:p w14:paraId="2337AE12" w14:textId="77777777" w:rsidR="00F74E20" w:rsidRPr="002335E8" w:rsidRDefault="00F74E20" w:rsidP="00F74E20">
      <w:pPr>
        <w:pStyle w:val="DefaultParagraphFont1"/>
        <w:rPr>
          <w:sz w:val="28"/>
          <w:szCs w:val="28"/>
        </w:rPr>
      </w:pPr>
    </w:p>
    <w:p w14:paraId="2A1DA575" w14:textId="77777777" w:rsidR="00F74E20" w:rsidRPr="002335E8" w:rsidRDefault="00F74E20" w:rsidP="00F74E20">
      <w:pPr>
        <w:pStyle w:val="DefaultParagraphFont1"/>
        <w:rPr>
          <w:sz w:val="28"/>
          <w:szCs w:val="28"/>
        </w:rPr>
      </w:pPr>
    </w:p>
    <w:p w14:paraId="4E6146D4" w14:textId="77777777" w:rsidR="00F74E20" w:rsidRPr="002335E8" w:rsidRDefault="00F74E20" w:rsidP="00F74E20">
      <w:pPr>
        <w:pStyle w:val="DefaultParagraphFont1"/>
        <w:rPr>
          <w:sz w:val="28"/>
          <w:szCs w:val="28"/>
        </w:rPr>
      </w:pPr>
      <w:r w:rsidRPr="002335E8">
        <w:rPr>
          <w:sz w:val="28"/>
          <w:szCs w:val="28"/>
        </w:rPr>
        <w:t>Ethan Griffith</w:t>
      </w:r>
    </w:p>
    <w:p w14:paraId="04E71E3E" w14:textId="626CEBDD" w:rsidR="00F74E20" w:rsidRPr="002335E8" w:rsidRDefault="009F4E07" w:rsidP="00F74E20">
      <w:pPr>
        <w:pStyle w:val="DefaultParagraphFont1"/>
        <w:rPr>
          <w:sz w:val="28"/>
          <w:szCs w:val="28"/>
        </w:rPr>
      </w:pPr>
      <w:r>
        <w:rPr>
          <w:sz w:val="28"/>
          <w:szCs w:val="28"/>
        </w:rPr>
        <w:t xml:space="preserve"> President </w:t>
      </w:r>
    </w:p>
    <w:p w14:paraId="317FE13A" w14:textId="77777777" w:rsidR="00F74E20" w:rsidRPr="002335E8" w:rsidRDefault="00F74E20" w:rsidP="00F74E20">
      <w:pPr>
        <w:pStyle w:val="DefaultParagraphFont1"/>
        <w:rPr>
          <w:sz w:val="28"/>
          <w:szCs w:val="28"/>
        </w:rPr>
      </w:pPr>
    </w:p>
    <w:p w14:paraId="11F04A76" w14:textId="77777777" w:rsidR="005551F8" w:rsidRPr="00F74E20" w:rsidRDefault="005551F8" w:rsidP="00F74E20">
      <w:pPr>
        <w:pStyle w:val="DefaultParagraphFont1"/>
        <w:rPr>
          <w:b/>
          <w:bCs/>
          <w:color w:val="FF0000"/>
          <w:sz w:val="28"/>
          <w:szCs w:val="28"/>
        </w:rPr>
      </w:pPr>
    </w:p>
    <w:p w14:paraId="4A6542EB" w14:textId="77777777" w:rsidR="005551F8" w:rsidRDefault="005551F8">
      <w:pPr>
        <w:pStyle w:val="DefaultParagraphFont1"/>
        <w:jc w:val="center"/>
        <w:rPr>
          <w:b/>
          <w:bCs/>
          <w:color w:val="FF0000"/>
          <w:sz w:val="40"/>
          <w:szCs w:val="40"/>
        </w:rPr>
      </w:pPr>
    </w:p>
    <w:p w14:paraId="29C51819" w14:textId="77777777" w:rsidR="005551F8" w:rsidRDefault="005551F8">
      <w:pPr>
        <w:pStyle w:val="DefaultParagraphFont1"/>
        <w:jc w:val="center"/>
        <w:rPr>
          <w:b/>
          <w:bCs/>
          <w:color w:val="FF0000"/>
          <w:sz w:val="40"/>
          <w:szCs w:val="40"/>
        </w:rPr>
      </w:pPr>
    </w:p>
    <w:p w14:paraId="35DDC703" w14:textId="77777777" w:rsidR="00FC4C11" w:rsidRDefault="00FC4C11" w:rsidP="00F74E20">
      <w:pPr>
        <w:pStyle w:val="MediumGrid1-Accent21"/>
        <w:jc w:val="center"/>
        <w:rPr>
          <w:sz w:val="48"/>
          <w:szCs w:val="48"/>
        </w:rPr>
      </w:pPr>
    </w:p>
    <w:p w14:paraId="1BED26C7" w14:textId="77777777" w:rsidR="00995DAD" w:rsidRDefault="00995DAD" w:rsidP="00F74E20">
      <w:pPr>
        <w:pStyle w:val="MediumGrid1-Accent21"/>
        <w:jc w:val="center"/>
        <w:rPr>
          <w:sz w:val="48"/>
          <w:szCs w:val="48"/>
        </w:rPr>
      </w:pPr>
    </w:p>
    <w:p w14:paraId="0785E341" w14:textId="2FABCE47" w:rsidR="00F74E20" w:rsidRDefault="00D636A3" w:rsidP="00F74E20">
      <w:pPr>
        <w:pStyle w:val="MediumGrid1-Accent21"/>
        <w:jc w:val="center"/>
        <w:rPr>
          <w:sz w:val="48"/>
          <w:szCs w:val="48"/>
        </w:rPr>
      </w:pPr>
      <w:r>
        <w:rPr>
          <w:sz w:val="48"/>
          <w:szCs w:val="48"/>
        </w:rPr>
        <w:lastRenderedPageBreak/>
        <w:t>W</w:t>
      </w:r>
      <w:r w:rsidR="009F4E07">
        <w:rPr>
          <w:sz w:val="48"/>
          <w:szCs w:val="48"/>
        </w:rPr>
        <w:t>est Salem Little League 20</w:t>
      </w:r>
      <w:r w:rsidR="00B260E0">
        <w:rPr>
          <w:sz w:val="48"/>
          <w:szCs w:val="48"/>
        </w:rPr>
        <w:t>2</w:t>
      </w:r>
      <w:r w:rsidR="00B60DE5">
        <w:rPr>
          <w:sz w:val="48"/>
          <w:szCs w:val="48"/>
        </w:rPr>
        <w:t>5</w:t>
      </w:r>
    </w:p>
    <w:p w14:paraId="366BF1E8" w14:textId="029030CA" w:rsidR="00F74E20" w:rsidRPr="005551F8" w:rsidRDefault="00F74E20" w:rsidP="00F74E20">
      <w:pPr>
        <w:pStyle w:val="MediumGrid1-Accent21"/>
        <w:jc w:val="center"/>
        <w:rPr>
          <w:sz w:val="48"/>
          <w:szCs w:val="48"/>
        </w:rPr>
      </w:pPr>
      <w:r>
        <w:rPr>
          <w:sz w:val="48"/>
          <w:szCs w:val="48"/>
        </w:rPr>
        <w:t>Board of Direc</w:t>
      </w:r>
      <w:r w:rsidR="00872121">
        <w:rPr>
          <w:sz w:val="48"/>
          <w:szCs w:val="48"/>
        </w:rPr>
        <w:t>t</w:t>
      </w:r>
      <w:r>
        <w:rPr>
          <w:sz w:val="48"/>
          <w:szCs w:val="48"/>
        </w:rPr>
        <w:t>ors</w:t>
      </w:r>
    </w:p>
    <w:p w14:paraId="662C1B15" w14:textId="77777777" w:rsidR="00F74E20" w:rsidRDefault="00F74E20" w:rsidP="00F74E20">
      <w:pPr>
        <w:pStyle w:val="MediumGrid1-Accent21"/>
        <w:rPr>
          <w:b/>
          <w:u w:val="single"/>
        </w:rPr>
      </w:pPr>
    </w:p>
    <w:p w14:paraId="4517F19C" w14:textId="77777777" w:rsidR="00F74E20" w:rsidRDefault="00F74E20" w:rsidP="00F74E20">
      <w:pPr>
        <w:pStyle w:val="MediumGrid1-Accent21"/>
        <w:rPr>
          <w:b/>
          <w:u w:val="single"/>
        </w:rPr>
      </w:pPr>
    </w:p>
    <w:p w14:paraId="429CC69D" w14:textId="3175D248" w:rsidR="00F74E20" w:rsidRDefault="00F74E20" w:rsidP="00F74E20">
      <w:pPr>
        <w:pStyle w:val="MediumGrid1-Accent21"/>
        <w:rPr>
          <w:b/>
        </w:rPr>
      </w:pPr>
      <w:r w:rsidRPr="007F5BC2">
        <w:rPr>
          <w:b/>
          <w:u w:val="single"/>
        </w:rPr>
        <w:t>Board Position</w:t>
      </w:r>
      <w:r>
        <w:rPr>
          <w:b/>
        </w:rPr>
        <w:tab/>
      </w:r>
      <w:r>
        <w:rPr>
          <w:b/>
        </w:rPr>
        <w:tab/>
      </w:r>
      <w:r>
        <w:rPr>
          <w:b/>
        </w:rPr>
        <w:tab/>
      </w:r>
      <w:r w:rsidRPr="007F5BC2">
        <w:rPr>
          <w:b/>
          <w:u w:val="single"/>
        </w:rPr>
        <w:t>Name</w:t>
      </w:r>
      <w:r>
        <w:rPr>
          <w:b/>
        </w:rPr>
        <w:tab/>
      </w:r>
      <w:r>
        <w:rPr>
          <w:b/>
        </w:rPr>
        <w:tab/>
      </w:r>
      <w:r>
        <w:rPr>
          <w:b/>
        </w:rPr>
        <w:tab/>
      </w:r>
      <w:r>
        <w:rPr>
          <w:b/>
        </w:rPr>
        <w:tab/>
      </w:r>
      <w:r>
        <w:rPr>
          <w:b/>
        </w:rPr>
        <w:tab/>
      </w:r>
    </w:p>
    <w:p w14:paraId="72C6B57B" w14:textId="77777777" w:rsidR="002705A5" w:rsidRDefault="002705A5" w:rsidP="00A02E7B">
      <w:pPr>
        <w:pStyle w:val="MediumGrid1-Accent21"/>
        <w:rPr>
          <w:b/>
        </w:rPr>
      </w:pPr>
    </w:p>
    <w:p w14:paraId="4C5A049E" w14:textId="1010E24F" w:rsidR="002705A5" w:rsidRDefault="009F4E07" w:rsidP="00A02E7B">
      <w:pPr>
        <w:pStyle w:val="MediumGrid1-Accent21"/>
        <w:rPr>
          <w:b/>
        </w:rPr>
      </w:pPr>
      <w:r>
        <w:rPr>
          <w:b/>
        </w:rPr>
        <w:t>President</w:t>
      </w:r>
      <w:r>
        <w:rPr>
          <w:b/>
        </w:rPr>
        <w:tab/>
      </w:r>
      <w:r>
        <w:rPr>
          <w:b/>
        </w:rPr>
        <w:tab/>
      </w:r>
      <w:r>
        <w:rPr>
          <w:b/>
        </w:rPr>
        <w:tab/>
      </w:r>
      <w:r>
        <w:rPr>
          <w:b/>
        </w:rPr>
        <w:tab/>
        <w:t>Ethan Griffith</w:t>
      </w:r>
      <w:r>
        <w:rPr>
          <w:b/>
        </w:rPr>
        <w:tab/>
      </w:r>
      <w:r>
        <w:rPr>
          <w:b/>
        </w:rPr>
        <w:tab/>
      </w:r>
    </w:p>
    <w:p w14:paraId="476220B2" w14:textId="77777777" w:rsidR="002705A5" w:rsidRDefault="002705A5" w:rsidP="00A02E7B">
      <w:pPr>
        <w:pStyle w:val="MediumGrid1-Accent21"/>
        <w:rPr>
          <w:b/>
        </w:rPr>
      </w:pPr>
    </w:p>
    <w:p w14:paraId="40EECD38" w14:textId="224CD574" w:rsidR="00F74E20" w:rsidRDefault="009F4E07" w:rsidP="0015353A">
      <w:pPr>
        <w:pStyle w:val="MediumGrid1-Accent21"/>
        <w:rPr>
          <w:b/>
        </w:rPr>
      </w:pPr>
      <w:r>
        <w:rPr>
          <w:b/>
        </w:rPr>
        <w:t>V</w:t>
      </w:r>
      <w:r w:rsidR="00A02E7B">
        <w:rPr>
          <w:b/>
        </w:rPr>
        <w:t>ice President</w:t>
      </w:r>
      <w:r w:rsidR="00003B61">
        <w:rPr>
          <w:b/>
        </w:rPr>
        <w:t xml:space="preserve"> / Safety Officer</w:t>
      </w:r>
      <w:r w:rsidR="0015353A">
        <w:rPr>
          <w:b/>
        </w:rPr>
        <w:tab/>
      </w:r>
      <w:r w:rsidR="00A725C3">
        <w:rPr>
          <w:b/>
        </w:rPr>
        <w:t xml:space="preserve">Ryan </w:t>
      </w:r>
      <w:r w:rsidR="0044199C">
        <w:rPr>
          <w:b/>
        </w:rPr>
        <w:t>Stec</w:t>
      </w:r>
      <w:r w:rsidR="00B60DE5">
        <w:rPr>
          <w:b/>
        </w:rPr>
        <w:t>kly</w:t>
      </w:r>
      <w:r>
        <w:rPr>
          <w:b/>
        </w:rPr>
        <w:tab/>
      </w:r>
      <w:r w:rsidR="00F74E20">
        <w:rPr>
          <w:b/>
        </w:rPr>
        <w:tab/>
      </w:r>
      <w:r w:rsidR="00F74E20">
        <w:rPr>
          <w:b/>
        </w:rPr>
        <w:tab/>
      </w:r>
      <w:r w:rsidR="00F74E20">
        <w:rPr>
          <w:b/>
        </w:rPr>
        <w:tab/>
      </w:r>
      <w:r w:rsidR="00F74E20">
        <w:rPr>
          <w:b/>
        </w:rPr>
        <w:tab/>
      </w:r>
      <w:r w:rsidR="00F74E20">
        <w:rPr>
          <w:b/>
        </w:rPr>
        <w:tab/>
      </w:r>
      <w:r w:rsidR="00F74E20">
        <w:rPr>
          <w:b/>
        </w:rPr>
        <w:tab/>
      </w:r>
      <w:r w:rsidR="00F74E20">
        <w:rPr>
          <w:b/>
        </w:rPr>
        <w:tab/>
      </w:r>
    </w:p>
    <w:p w14:paraId="6208FD8E" w14:textId="77777777" w:rsidR="00872121" w:rsidRDefault="00872121" w:rsidP="00F74E20">
      <w:pPr>
        <w:pStyle w:val="MediumGrid1-Accent21"/>
        <w:rPr>
          <w:b/>
        </w:rPr>
      </w:pPr>
    </w:p>
    <w:p w14:paraId="2443BA68" w14:textId="3CF62ABA" w:rsidR="00F74E20" w:rsidRDefault="00F74E20" w:rsidP="00F74E20">
      <w:pPr>
        <w:pStyle w:val="MediumGrid1-Accent21"/>
        <w:rPr>
          <w:b/>
        </w:rPr>
      </w:pPr>
      <w:r>
        <w:rPr>
          <w:b/>
        </w:rPr>
        <w:t>Umpire in Chief</w:t>
      </w:r>
      <w:r>
        <w:rPr>
          <w:b/>
        </w:rPr>
        <w:tab/>
      </w:r>
      <w:r>
        <w:rPr>
          <w:b/>
        </w:rPr>
        <w:tab/>
      </w:r>
      <w:r>
        <w:rPr>
          <w:b/>
        </w:rPr>
        <w:tab/>
      </w:r>
      <w:r w:rsidR="00B60DE5">
        <w:rPr>
          <w:b/>
        </w:rPr>
        <w:t>Nate Wixom</w:t>
      </w:r>
      <w:r>
        <w:rPr>
          <w:b/>
        </w:rPr>
        <w:tab/>
      </w:r>
      <w:r>
        <w:rPr>
          <w:b/>
        </w:rPr>
        <w:tab/>
      </w:r>
    </w:p>
    <w:p w14:paraId="5552F22F" w14:textId="77777777" w:rsidR="00F74E20" w:rsidRDefault="00F74E20" w:rsidP="00F74E20">
      <w:pPr>
        <w:pStyle w:val="MediumGrid1-Accent21"/>
        <w:rPr>
          <w:b/>
        </w:rPr>
      </w:pPr>
    </w:p>
    <w:p w14:paraId="6A21DD13" w14:textId="02D8E432" w:rsidR="009F4E07" w:rsidRDefault="00F74E20" w:rsidP="00F74E20">
      <w:pPr>
        <w:pStyle w:val="MediumGrid1-Accent21"/>
        <w:rPr>
          <w:b/>
        </w:rPr>
      </w:pPr>
      <w:r>
        <w:rPr>
          <w:b/>
        </w:rPr>
        <w:t>Treasurer</w:t>
      </w:r>
      <w:r>
        <w:rPr>
          <w:b/>
        </w:rPr>
        <w:tab/>
      </w:r>
      <w:r>
        <w:rPr>
          <w:b/>
        </w:rPr>
        <w:tab/>
      </w:r>
      <w:r>
        <w:rPr>
          <w:b/>
        </w:rPr>
        <w:tab/>
      </w:r>
      <w:r>
        <w:rPr>
          <w:b/>
        </w:rPr>
        <w:tab/>
      </w:r>
      <w:r w:rsidR="00B260E0">
        <w:rPr>
          <w:b/>
        </w:rPr>
        <w:t>Kenny Newton</w:t>
      </w:r>
      <w:r>
        <w:rPr>
          <w:b/>
        </w:rPr>
        <w:tab/>
      </w:r>
      <w:r>
        <w:rPr>
          <w:b/>
        </w:rPr>
        <w:tab/>
      </w:r>
      <w:r>
        <w:rPr>
          <w:b/>
        </w:rPr>
        <w:tab/>
      </w:r>
    </w:p>
    <w:p w14:paraId="302B003D" w14:textId="46737FDD" w:rsidR="009F4E07" w:rsidRDefault="009F4E07" w:rsidP="00F74E20">
      <w:pPr>
        <w:pStyle w:val="MediumGrid1-Accent21"/>
        <w:rPr>
          <w:b/>
        </w:rPr>
      </w:pPr>
    </w:p>
    <w:p w14:paraId="57FD2E61" w14:textId="358C0742" w:rsidR="00143C4C" w:rsidRDefault="00B60DE5" w:rsidP="00F74E20">
      <w:pPr>
        <w:pStyle w:val="MediumGrid1-Accent21"/>
        <w:rPr>
          <w:b/>
        </w:rPr>
      </w:pPr>
      <w:r>
        <w:rPr>
          <w:b/>
        </w:rPr>
        <w:t xml:space="preserve">Softball </w:t>
      </w:r>
      <w:r w:rsidR="00143C4C">
        <w:rPr>
          <w:b/>
        </w:rPr>
        <w:t xml:space="preserve"> </w:t>
      </w:r>
      <w:r>
        <w:rPr>
          <w:b/>
        </w:rPr>
        <w:t>Director</w:t>
      </w:r>
      <w:r>
        <w:rPr>
          <w:b/>
        </w:rPr>
        <w:tab/>
      </w:r>
      <w:r w:rsidR="00143C4C">
        <w:rPr>
          <w:b/>
        </w:rPr>
        <w:tab/>
      </w:r>
      <w:r w:rsidR="00143C4C">
        <w:rPr>
          <w:b/>
        </w:rPr>
        <w:tab/>
      </w:r>
      <w:r>
        <w:rPr>
          <w:b/>
        </w:rPr>
        <w:t>Jessica Popinga</w:t>
      </w:r>
    </w:p>
    <w:p w14:paraId="49CC8768" w14:textId="77777777" w:rsidR="00143C4C" w:rsidRDefault="00143C4C" w:rsidP="00F74E20">
      <w:pPr>
        <w:pStyle w:val="MediumGrid1-Accent21"/>
        <w:rPr>
          <w:b/>
        </w:rPr>
      </w:pPr>
    </w:p>
    <w:p w14:paraId="7CB4F1EF" w14:textId="5D88C3C1" w:rsidR="00F74E20" w:rsidRDefault="00F74E20" w:rsidP="00F74E20">
      <w:pPr>
        <w:pStyle w:val="MediumGrid1-Accent21"/>
        <w:rPr>
          <w:b/>
        </w:rPr>
      </w:pPr>
      <w:r>
        <w:rPr>
          <w:b/>
        </w:rPr>
        <w:t>Sche</w:t>
      </w:r>
      <w:r w:rsidR="009F4E07">
        <w:rPr>
          <w:b/>
        </w:rPr>
        <w:t>duler</w:t>
      </w:r>
      <w:r w:rsidR="009F4E07">
        <w:rPr>
          <w:b/>
        </w:rPr>
        <w:tab/>
      </w:r>
      <w:r w:rsidR="009F4E07">
        <w:rPr>
          <w:b/>
        </w:rPr>
        <w:tab/>
      </w:r>
      <w:r w:rsidR="009F4E07">
        <w:rPr>
          <w:b/>
        </w:rPr>
        <w:tab/>
      </w:r>
      <w:r w:rsidR="009F4E07">
        <w:rPr>
          <w:b/>
        </w:rPr>
        <w:tab/>
      </w:r>
      <w:r w:rsidR="00B60DE5">
        <w:rPr>
          <w:b/>
        </w:rPr>
        <w:t>Nick Reed and Mike Powers</w:t>
      </w:r>
    </w:p>
    <w:p w14:paraId="44B24C7E" w14:textId="77777777" w:rsidR="00F74E20" w:rsidRDefault="00F74E20" w:rsidP="00F74E20">
      <w:pPr>
        <w:pStyle w:val="MediumGrid1-Accent21"/>
        <w:rPr>
          <w:b/>
        </w:rPr>
      </w:pPr>
    </w:p>
    <w:p w14:paraId="072D628E" w14:textId="77777777" w:rsidR="00F74E20" w:rsidRDefault="00F74E20" w:rsidP="00F74E20">
      <w:pPr>
        <w:pStyle w:val="MediumGrid1-Accent21"/>
        <w:rPr>
          <w:b/>
        </w:rPr>
      </w:pPr>
      <w:r>
        <w:rPr>
          <w:b/>
        </w:rPr>
        <w:t>Background/Sec</w:t>
      </w:r>
      <w:r w:rsidR="009F4E07">
        <w:rPr>
          <w:b/>
        </w:rPr>
        <w:t>urity</w:t>
      </w:r>
      <w:r w:rsidR="009F4E07">
        <w:rPr>
          <w:b/>
        </w:rPr>
        <w:tab/>
      </w:r>
      <w:r w:rsidR="009F4E07">
        <w:rPr>
          <w:b/>
        </w:rPr>
        <w:tab/>
        <w:t>Ethan Griffith</w:t>
      </w:r>
    </w:p>
    <w:p w14:paraId="732AA0D3" w14:textId="77777777" w:rsidR="00F74E20" w:rsidRDefault="00F74E20" w:rsidP="00F74E20">
      <w:pPr>
        <w:pStyle w:val="MediumGrid1-Accent21"/>
        <w:rPr>
          <w:b/>
        </w:rPr>
      </w:pPr>
    </w:p>
    <w:p w14:paraId="4568A42E" w14:textId="60D58115" w:rsidR="00F74E20" w:rsidRDefault="00F74E20" w:rsidP="00F74E20">
      <w:pPr>
        <w:pStyle w:val="MediumGrid1-Accent21"/>
        <w:rPr>
          <w:b/>
        </w:rPr>
      </w:pPr>
      <w:r>
        <w:rPr>
          <w:b/>
        </w:rPr>
        <w:t>Equipment Manag</w:t>
      </w:r>
      <w:r w:rsidR="009F4E07">
        <w:rPr>
          <w:b/>
        </w:rPr>
        <w:t>er</w:t>
      </w:r>
      <w:r w:rsidR="009F4E07">
        <w:rPr>
          <w:b/>
        </w:rPr>
        <w:tab/>
      </w:r>
      <w:r w:rsidR="009F4E07">
        <w:rPr>
          <w:b/>
        </w:rPr>
        <w:tab/>
      </w:r>
      <w:r w:rsidR="009F4E07">
        <w:rPr>
          <w:b/>
        </w:rPr>
        <w:tab/>
      </w:r>
      <w:r w:rsidR="0015353A">
        <w:rPr>
          <w:b/>
        </w:rPr>
        <w:t>Nick Reed and Mike Powers</w:t>
      </w:r>
    </w:p>
    <w:p w14:paraId="5A6F5758" w14:textId="77777777" w:rsidR="00F74E20" w:rsidRDefault="00F74E20" w:rsidP="00F74E20">
      <w:pPr>
        <w:pStyle w:val="MediumGrid1-Accent21"/>
        <w:rPr>
          <w:b/>
        </w:rPr>
      </w:pPr>
    </w:p>
    <w:p w14:paraId="0C230D69" w14:textId="2EC754B0" w:rsidR="00F74E20" w:rsidRDefault="00F74E20" w:rsidP="00B260E0">
      <w:pPr>
        <w:pStyle w:val="MediumGrid1-Accent21"/>
        <w:rPr>
          <w:b/>
        </w:rPr>
      </w:pPr>
      <w:r>
        <w:rPr>
          <w:b/>
        </w:rPr>
        <w:t>Player Agent</w:t>
      </w:r>
      <w:r w:rsidR="00B260E0">
        <w:rPr>
          <w:b/>
        </w:rPr>
        <w:tab/>
      </w:r>
      <w:r w:rsidR="00B260E0">
        <w:rPr>
          <w:b/>
        </w:rPr>
        <w:tab/>
      </w:r>
      <w:r>
        <w:rPr>
          <w:b/>
        </w:rPr>
        <w:tab/>
      </w:r>
      <w:r>
        <w:rPr>
          <w:b/>
        </w:rPr>
        <w:tab/>
      </w:r>
      <w:r w:rsidR="0015353A">
        <w:rPr>
          <w:b/>
        </w:rPr>
        <w:t>Vacant</w:t>
      </w:r>
      <w:r w:rsidR="009F4E07">
        <w:rPr>
          <w:b/>
        </w:rPr>
        <w:tab/>
      </w:r>
      <w:r w:rsidR="009F4E07">
        <w:rPr>
          <w:b/>
        </w:rPr>
        <w:tab/>
      </w:r>
      <w:r w:rsidR="009F4E07">
        <w:rPr>
          <w:b/>
        </w:rPr>
        <w:tab/>
      </w:r>
      <w:r>
        <w:rPr>
          <w:b/>
        </w:rPr>
        <w:tab/>
      </w:r>
    </w:p>
    <w:p w14:paraId="37C62660" w14:textId="77777777" w:rsidR="00420732" w:rsidRDefault="00420732" w:rsidP="009F4E07">
      <w:pPr>
        <w:pStyle w:val="MediumGrid1-Accent21"/>
        <w:ind w:left="0"/>
        <w:rPr>
          <w:b/>
        </w:rPr>
      </w:pPr>
      <w:r>
        <w:rPr>
          <w:b/>
        </w:rPr>
        <w:tab/>
      </w:r>
    </w:p>
    <w:p w14:paraId="47BAF150" w14:textId="5F659B4C" w:rsidR="00F74E20" w:rsidRDefault="00420732" w:rsidP="00F74E20">
      <w:pPr>
        <w:pStyle w:val="MediumGrid1-Accent21"/>
        <w:rPr>
          <w:b/>
        </w:rPr>
      </w:pPr>
      <w:r>
        <w:rPr>
          <w:b/>
        </w:rPr>
        <w:t>Sponsorships</w:t>
      </w:r>
      <w:r>
        <w:rPr>
          <w:b/>
        </w:rPr>
        <w:tab/>
      </w:r>
      <w:r>
        <w:rPr>
          <w:b/>
        </w:rPr>
        <w:tab/>
      </w:r>
      <w:r w:rsidR="00F74E20">
        <w:rPr>
          <w:b/>
        </w:rPr>
        <w:tab/>
      </w:r>
      <w:r w:rsidR="00F74E20">
        <w:rPr>
          <w:b/>
        </w:rPr>
        <w:tab/>
      </w:r>
      <w:r w:rsidR="0044199C">
        <w:rPr>
          <w:b/>
        </w:rPr>
        <w:t>Vacant</w:t>
      </w:r>
    </w:p>
    <w:p w14:paraId="69C86BFE" w14:textId="77777777" w:rsidR="00420732" w:rsidRDefault="00420732" w:rsidP="00F74E20">
      <w:pPr>
        <w:pStyle w:val="MediumGrid1-Accent21"/>
        <w:rPr>
          <w:b/>
        </w:rPr>
      </w:pPr>
    </w:p>
    <w:p w14:paraId="48E3D89F" w14:textId="7361E9DF" w:rsidR="00420732" w:rsidRDefault="009F4E07" w:rsidP="00F74E20">
      <w:pPr>
        <w:pStyle w:val="MediumGrid1-Accent21"/>
        <w:rPr>
          <w:b/>
        </w:rPr>
      </w:pPr>
      <w:r>
        <w:rPr>
          <w:b/>
        </w:rPr>
        <w:t xml:space="preserve">Secretary </w:t>
      </w:r>
      <w:r w:rsidR="00B260E0">
        <w:rPr>
          <w:b/>
        </w:rPr>
        <w:tab/>
      </w:r>
      <w:r>
        <w:rPr>
          <w:b/>
        </w:rPr>
        <w:tab/>
      </w:r>
      <w:r>
        <w:rPr>
          <w:b/>
        </w:rPr>
        <w:tab/>
      </w:r>
      <w:r>
        <w:rPr>
          <w:b/>
        </w:rPr>
        <w:tab/>
      </w:r>
      <w:r w:rsidR="0015353A">
        <w:rPr>
          <w:b/>
        </w:rPr>
        <w:t>Vacant</w:t>
      </w:r>
    </w:p>
    <w:p w14:paraId="67FA346F" w14:textId="77777777" w:rsidR="00420732" w:rsidRDefault="00420732" w:rsidP="00F74E20">
      <w:pPr>
        <w:pStyle w:val="MediumGrid1-Accent21"/>
        <w:rPr>
          <w:b/>
        </w:rPr>
      </w:pPr>
    </w:p>
    <w:p w14:paraId="04BA7D04" w14:textId="1A19D2DA" w:rsidR="00F74E20" w:rsidRDefault="00420732" w:rsidP="00B60DE5">
      <w:pPr>
        <w:pStyle w:val="MediumGrid1-Accent21"/>
        <w:rPr>
          <w:b/>
        </w:rPr>
      </w:pPr>
      <w:r>
        <w:rPr>
          <w:b/>
        </w:rPr>
        <w:t>Snack Shac</w:t>
      </w:r>
      <w:r w:rsidR="009F4E07">
        <w:rPr>
          <w:b/>
        </w:rPr>
        <w:t>k</w:t>
      </w:r>
      <w:r w:rsidR="009F4E07">
        <w:rPr>
          <w:b/>
        </w:rPr>
        <w:tab/>
      </w:r>
      <w:r w:rsidR="009F4E07">
        <w:rPr>
          <w:b/>
        </w:rPr>
        <w:tab/>
      </w:r>
      <w:r w:rsidR="00B60DE5">
        <w:rPr>
          <w:b/>
        </w:rPr>
        <w:tab/>
      </w:r>
      <w:r w:rsidR="00B60DE5">
        <w:rPr>
          <w:b/>
        </w:rPr>
        <w:tab/>
        <w:t>Vacant</w:t>
      </w:r>
    </w:p>
    <w:p w14:paraId="015AAB25" w14:textId="77777777" w:rsidR="00420732" w:rsidRDefault="00420732" w:rsidP="00F74E20">
      <w:pPr>
        <w:pStyle w:val="MediumGrid1-Accent21"/>
        <w:rPr>
          <w:b/>
        </w:rPr>
      </w:pPr>
    </w:p>
    <w:p w14:paraId="5959EEA8" w14:textId="77777777" w:rsidR="00B60DE5" w:rsidRDefault="00F74E20" w:rsidP="009F4E07">
      <w:pPr>
        <w:pStyle w:val="MediumGrid1-Accent21"/>
        <w:rPr>
          <w:b/>
        </w:rPr>
      </w:pPr>
      <w:r>
        <w:rPr>
          <w:b/>
        </w:rPr>
        <w:t>Field</w:t>
      </w:r>
      <w:r w:rsidR="00B260E0">
        <w:rPr>
          <w:b/>
        </w:rPr>
        <w:t xml:space="preserve"> Managers</w:t>
      </w:r>
      <w:r w:rsidR="00B260E0">
        <w:rPr>
          <w:b/>
        </w:rPr>
        <w:tab/>
      </w:r>
      <w:r w:rsidR="00B260E0">
        <w:rPr>
          <w:b/>
        </w:rPr>
        <w:tab/>
      </w:r>
      <w:r w:rsidR="00B260E0">
        <w:rPr>
          <w:b/>
        </w:rPr>
        <w:tab/>
      </w:r>
      <w:r w:rsidR="00B60DE5">
        <w:rPr>
          <w:b/>
        </w:rPr>
        <w:t>Nick Reed, Mike Powers, Cassidy Stanley</w:t>
      </w:r>
      <w:r w:rsidR="009F4E07">
        <w:rPr>
          <w:b/>
        </w:rPr>
        <w:tab/>
      </w:r>
    </w:p>
    <w:p w14:paraId="3E8CE225" w14:textId="77777777" w:rsidR="00B60DE5" w:rsidRDefault="00B60DE5" w:rsidP="009F4E07">
      <w:pPr>
        <w:pStyle w:val="MediumGrid1-Accent21"/>
        <w:rPr>
          <w:b/>
        </w:rPr>
      </w:pPr>
    </w:p>
    <w:p w14:paraId="0E644FC2" w14:textId="1A4A65D6" w:rsidR="00420732" w:rsidRDefault="00B60DE5" w:rsidP="009F4E07">
      <w:pPr>
        <w:pStyle w:val="MediumGrid1-Accent21"/>
        <w:rPr>
          <w:b/>
        </w:rPr>
      </w:pPr>
      <w:r>
        <w:rPr>
          <w:b/>
        </w:rPr>
        <w:t>Members at Large</w:t>
      </w:r>
      <w:r>
        <w:rPr>
          <w:b/>
        </w:rPr>
        <w:tab/>
      </w:r>
      <w:r>
        <w:rPr>
          <w:b/>
        </w:rPr>
        <w:tab/>
      </w:r>
      <w:r>
        <w:rPr>
          <w:b/>
        </w:rPr>
        <w:tab/>
        <w:t>Tim Lee, Jason Doneth, Andrea Doneth, Alex Yeaney,</w:t>
      </w:r>
    </w:p>
    <w:p w14:paraId="0D09A314" w14:textId="548EE798" w:rsidR="00B60DE5" w:rsidRDefault="00B60DE5" w:rsidP="009F4E07">
      <w:pPr>
        <w:pStyle w:val="MediumGrid1-Accent21"/>
        <w:rPr>
          <w:b/>
        </w:rPr>
      </w:pPr>
      <w:r>
        <w:rPr>
          <w:b/>
        </w:rPr>
        <w:tab/>
      </w:r>
      <w:r>
        <w:rPr>
          <w:b/>
        </w:rPr>
        <w:tab/>
      </w:r>
      <w:r>
        <w:rPr>
          <w:b/>
        </w:rPr>
        <w:tab/>
      </w:r>
      <w:r>
        <w:rPr>
          <w:b/>
        </w:rPr>
        <w:tab/>
      </w:r>
      <w:r>
        <w:rPr>
          <w:b/>
        </w:rPr>
        <w:tab/>
        <w:t>Jay Bacus</w:t>
      </w:r>
    </w:p>
    <w:p w14:paraId="39548A7D" w14:textId="77777777" w:rsidR="00F74E20" w:rsidRDefault="00F74E20" w:rsidP="00F74E20">
      <w:pPr>
        <w:pStyle w:val="MediumGrid1-Accent21"/>
        <w:rPr>
          <w:b/>
        </w:rPr>
      </w:pPr>
      <w:r>
        <w:rPr>
          <w:b/>
        </w:rPr>
        <w:tab/>
      </w:r>
    </w:p>
    <w:p w14:paraId="7B51A78C" w14:textId="3D3F7160" w:rsidR="005551F8" w:rsidRDefault="005551F8" w:rsidP="00F74E20">
      <w:pPr>
        <w:ind w:firstLine="720"/>
      </w:pPr>
    </w:p>
    <w:p w14:paraId="0695AEFB" w14:textId="77777777" w:rsidR="005551F8" w:rsidRDefault="005551F8">
      <w:pPr>
        <w:pStyle w:val="DefaultParagraphFont1"/>
        <w:jc w:val="center"/>
        <w:rPr>
          <w:b/>
          <w:bCs/>
          <w:color w:val="FF0000"/>
          <w:sz w:val="40"/>
          <w:szCs w:val="40"/>
        </w:rPr>
      </w:pPr>
    </w:p>
    <w:p w14:paraId="3766963F" w14:textId="77777777" w:rsidR="005551F8" w:rsidRDefault="005551F8">
      <w:pPr>
        <w:pStyle w:val="DefaultParagraphFont1"/>
        <w:jc w:val="center"/>
        <w:rPr>
          <w:b/>
          <w:bCs/>
          <w:color w:val="FF0000"/>
          <w:sz w:val="40"/>
          <w:szCs w:val="40"/>
        </w:rPr>
      </w:pPr>
    </w:p>
    <w:p w14:paraId="759EB82A" w14:textId="77777777" w:rsidR="00D636A3" w:rsidRDefault="00D636A3">
      <w:pPr>
        <w:pStyle w:val="DefaultParagraphFont1"/>
        <w:jc w:val="center"/>
        <w:rPr>
          <w:b/>
          <w:bCs/>
          <w:color w:val="FF0000"/>
          <w:sz w:val="40"/>
          <w:szCs w:val="40"/>
        </w:rPr>
      </w:pPr>
    </w:p>
    <w:p w14:paraId="650C15D2" w14:textId="77777777" w:rsidR="00D636A3" w:rsidRDefault="00D636A3">
      <w:pPr>
        <w:pStyle w:val="DefaultParagraphFont1"/>
        <w:jc w:val="center"/>
        <w:rPr>
          <w:b/>
          <w:bCs/>
          <w:color w:val="FF0000"/>
          <w:sz w:val="40"/>
          <w:szCs w:val="40"/>
        </w:rPr>
      </w:pPr>
    </w:p>
    <w:p w14:paraId="29AEEF4B" w14:textId="77777777" w:rsidR="00995DAD" w:rsidRDefault="00995DAD" w:rsidP="00FC4C11">
      <w:pPr>
        <w:pStyle w:val="DefaultParagraphFont1"/>
        <w:jc w:val="center"/>
        <w:rPr>
          <w:b/>
          <w:bCs/>
          <w:color w:val="FF0000"/>
          <w:sz w:val="40"/>
          <w:szCs w:val="40"/>
        </w:rPr>
      </w:pPr>
    </w:p>
    <w:p w14:paraId="38015FEC" w14:textId="77777777" w:rsidR="00995DAD" w:rsidRDefault="00995DAD" w:rsidP="00FC4C11">
      <w:pPr>
        <w:pStyle w:val="DefaultParagraphFont1"/>
        <w:jc w:val="center"/>
        <w:rPr>
          <w:b/>
          <w:bCs/>
          <w:color w:val="FF0000"/>
          <w:sz w:val="40"/>
          <w:szCs w:val="40"/>
        </w:rPr>
      </w:pPr>
    </w:p>
    <w:p w14:paraId="02325DA1" w14:textId="77777777" w:rsidR="00995DAD" w:rsidRDefault="00995DAD" w:rsidP="00872121">
      <w:pPr>
        <w:pStyle w:val="DefaultParagraphFont1"/>
        <w:rPr>
          <w:b/>
          <w:bCs/>
          <w:color w:val="FF0000"/>
          <w:sz w:val="40"/>
          <w:szCs w:val="40"/>
        </w:rPr>
      </w:pPr>
    </w:p>
    <w:p w14:paraId="110C6F75" w14:textId="27C9C25E" w:rsidR="00857578" w:rsidRPr="00200932" w:rsidRDefault="00857578" w:rsidP="00721C31">
      <w:pPr>
        <w:pStyle w:val="DefaultParagraphFont1"/>
        <w:ind w:left="2160" w:firstLine="720"/>
        <w:rPr>
          <w:b/>
          <w:bCs/>
          <w:color w:val="FF0000"/>
          <w:sz w:val="40"/>
          <w:szCs w:val="40"/>
        </w:rPr>
      </w:pPr>
      <w:r w:rsidRPr="00200932">
        <w:rPr>
          <w:b/>
          <w:bCs/>
          <w:color w:val="FF0000"/>
          <w:sz w:val="40"/>
          <w:szCs w:val="40"/>
        </w:rPr>
        <w:t>Emergency Phone Numbers</w:t>
      </w:r>
    </w:p>
    <w:p w14:paraId="251CA084" w14:textId="77777777" w:rsidR="00857578" w:rsidRPr="002335E8" w:rsidRDefault="00857578" w:rsidP="00872121">
      <w:pPr>
        <w:pStyle w:val="DefaultParagraphFont1"/>
        <w:rPr>
          <w:sz w:val="28"/>
          <w:szCs w:val="28"/>
        </w:rPr>
      </w:pPr>
    </w:p>
    <w:p w14:paraId="5646A698" w14:textId="77777777" w:rsidR="00200932" w:rsidRDefault="00200932" w:rsidP="00872121">
      <w:pPr>
        <w:pStyle w:val="DefaultParagraphFont1"/>
        <w:rPr>
          <w:b/>
          <w:sz w:val="28"/>
          <w:szCs w:val="28"/>
        </w:rPr>
      </w:pPr>
    </w:p>
    <w:p w14:paraId="6F71E95C" w14:textId="77777777" w:rsidR="00857578" w:rsidRPr="002335E8" w:rsidRDefault="00857578" w:rsidP="00872121">
      <w:pPr>
        <w:pStyle w:val="DefaultParagraphFont1"/>
        <w:rPr>
          <w:b/>
          <w:bCs/>
          <w:sz w:val="28"/>
          <w:szCs w:val="28"/>
        </w:rPr>
      </w:pPr>
      <w:r w:rsidRPr="002335E8">
        <w:rPr>
          <w:b/>
          <w:sz w:val="28"/>
          <w:szCs w:val="28"/>
        </w:rPr>
        <w:t xml:space="preserve">All </w:t>
      </w:r>
      <w:r w:rsidRPr="002335E8">
        <w:rPr>
          <w:b/>
          <w:bCs/>
          <w:sz w:val="28"/>
          <w:szCs w:val="28"/>
        </w:rPr>
        <w:t>EMERGENCIES</w:t>
      </w:r>
      <w:r w:rsidRPr="002335E8">
        <w:rPr>
          <w:b/>
          <w:bCs/>
          <w:sz w:val="28"/>
          <w:szCs w:val="28"/>
        </w:rPr>
        <w:tab/>
      </w:r>
      <w:r w:rsidRPr="002335E8">
        <w:rPr>
          <w:b/>
          <w:bCs/>
          <w:sz w:val="28"/>
          <w:szCs w:val="28"/>
        </w:rPr>
        <w:tab/>
      </w:r>
      <w:r w:rsidRPr="002335E8">
        <w:rPr>
          <w:b/>
          <w:bCs/>
          <w:sz w:val="28"/>
          <w:szCs w:val="28"/>
        </w:rPr>
        <w:tab/>
        <w:t>911</w:t>
      </w:r>
    </w:p>
    <w:p w14:paraId="00126DF4" w14:textId="77777777" w:rsidR="00857578" w:rsidRPr="002335E8" w:rsidRDefault="00857578" w:rsidP="00872121">
      <w:pPr>
        <w:pStyle w:val="DefaultParagraphFont1"/>
        <w:rPr>
          <w:sz w:val="28"/>
          <w:szCs w:val="28"/>
        </w:rPr>
      </w:pPr>
    </w:p>
    <w:p w14:paraId="5E10E31C" w14:textId="77777777" w:rsidR="00857578" w:rsidRPr="002335E8" w:rsidRDefault="00857578" w:rsidP="00872121">
      <w:pPr>
        <w:pStyle w:val="DefaultParagraphFont1"/>
        <w:rPr>
          <w:sz w:val="28"/>
          <w:szCs w:val="28"/>
        </w:rPr>
      </w:pPr>
      <w:r w:rsidRPr="002335E8">
        <w:rPr>
          <w:sz w:val="28"/>
          <w:szCs w:val="28"/>
        </w:rPr>
        <w:t>Salem Police Department</w:t>
      </w:r>
      <w:r w:rsidRPr="002335E8">
        <w:rPr>
          <w:sz w:val="28"/>
          <w:szCs w:val="28"/>
        </w:rPr>
        <w:tab/>
      </w:r>
      <w:r w:rsidRPr="002335E8">
        <w:rPr>
          <w:sz w:val="28"/>
          <w:szCs w:val="28"/>
        </w:rPr>
        <w:tab/>
      </w:r>
      <w:r w:rsidRPr="002335E8">
        <w:rPr>
          <w:sz w:val="28"/>
          <w:szCs w:val="28"/>
        </w:rPr>
        <w:tab/>
        <w:t>503-588-6123</w:t>
      </w:r>
    </w:p>
    <w:p w14:paraId="48E58F3A" w14:textId="77777777" w:rsidR="00857578" w:rsidRPr="002335E8" w:rsidRDefault="00857578" w:rsidP="00872121">
      <w:pPr>
        <w:pStyle w:val="DefaultParagraphFont1"/>
        <w:rPr>
          <w:sz w:val="28"/>
          <w:szCs w:val="28"/>
        </w:rPr>
      </w:pPr>
    </w:p>
    <w:p w14:paraId="29B47452" w14:textId="77777777" w:rsidR="00857578" w:rsidRPr="002335E8" w:rsidRDefault="00857578" w:rsidP="00872121">
      <w:pPr>
        <w:pStyle w:val="DefaultParagraphFont1"/>
        <w:rPr>
          <w:sz w:val="28"/>
          <w:szCs w:val="28"/>
        </w:rPr>
      </w:pPr>
      <w:r w:rsidRPr="002335E8">
        <w:rPr>
          <w:sz w:val="28"/>
          <w:szCs w:val="28"/>
        </w:rPr>
        <w:t>Polk County Sheriff</w:t>
      </w:r>
      <w:r w:rsidRPr="002335E8">
        <w:rPr>
          <w:sz w:val="28"/>
          <w:szCs w:val="28"/>
        </w:rPr>
        <w:tab/>
      </w:r>
      <w:r w:rsidRPr="002335E8">
        <w:rPr>
          <w:sz w:val="28"/>
          <w:szCs w:val="28"/>
        </w:rPr>
        <w:tab/>
      </w:r>
      <w:r w:rsidRPr="002335E8">
        <w:rPr>
          <w:sz w:val="28"/>
          <w:szCs w:val="28"/>
        </w:rPr>
        <w:tab/>
        <w:t>503-623-9251</w:t>
      </w:r>
    </w:p>
    <w:p w14:paraId="0ADF35E0" w14:textId="77777777" w:rsidR="00857578" w:rsidRPr="002335E8" w:rsidRDefault="00857578" w:rsidP="00872121">
      <w:pPr>
        <w:pStyle w:val="DefaultParagraphFont1"/>
        <w:rPr>
          <w:sz w:val="28"/>
          <w:szCs w:val="28"/>
        </w:rPr>
      </w:pPr>
    </w:p>
    <w:p w14:paraId="30227BD0" w14:textId="77777777" w:rsidR="006511DD" w:rsidRPr="002335E8" w:rsidRDefault="006511DD" w:rsidP="00872121">
      <w:pPr>
        <w:pStyle w:val="DefaultParagraphFont1"/>
        <w:rPr>
          <w:sz w:val="28"/>
          <w:szCs w:val="28"/>
        </w:rPr>
      </w:pPr>
      <w:r w:rsidRPr="002335E8">
        <w:rPr>
          <w:sz w:val="28"/>
          <w:szCs w:val="28"/>
        </w:rPr>
        <w:t>Falck Ambulance Service</w:t>
      </w:r>
      <w:r w:rsidRPr="002335E8">
        <w:rPr>
          <w:sz w:val="28"/>
          <w:szCs w:val="28"/>
        </w:rPr>
        <w:tab/>
      </w:r>
      <w:r w:rsidRPr="002335E8">
        <w:rPr>
          <w:sz w:val="28"/>
          <w:szCs w:val="28"/>
        </w:rPr>
        <w:tab/>
        <w:t>503-588-6428</w:t>
      </w:r>
    </w:p>
    <w:p w14:paraId="35F49F33" w14:textId="77777777" w:rsidR="006511DD" w:rsidRPr="002335E8" w:rsidRDefault="006511DD" w:rsidP="00872121">
      <w:pPr>
        <w:pStyle w:val="DefaultParagraphFont1"/>
        <w:rPr>
          <w:sz w:val="28"/>
          <w:szCs w:val="28"/>
        </w:rPr>
      </w:pPr>
    </w:p>
    <w:p w14:paraId="048C29B1" w14:textId="77777777" w:rsidR="00FC39BC" w:rsidRDefault="00FC39BC" w:rsidP="00872121">
      <w:pPr>
        <w:pStyle w:val="DefaultParagraphFont1"/>
        <w:rPr>
          <w:sz w:val="28"/>
          <w:szCs w:val="28"/>
        </w:rPr>
      </w:pPr>
      <w:r>
        <w:rPr>
          <w:sz w:val="28"/>
          <w:szCs w:val="28"/>
        </w:rPr>
        <w:t>Salem Hospital</w:t>
      </w:r>
      <w:r>
        <w:rPr>
          <w:sz w:val="28"/>
          <w:szCs w:val="28"/>
        </w:rPr>
        <w:tab/>
      </w:r>
      <w:r>
        <w:rPr>
          <w:sz w:val="28"/>
          <w:szCs w:val="28"/>
        </w:rPr>
        <w:tab/>
      </w:r>
      <w:r>
        <w:rPr>
          <w:sz w:val="28"/>
          <w:szCs w:val="28"/>
        </w:rPr>
        <w:tab/>
      </w:r>
      <w:r>
        <w:rPr>
          <w:sz w:val="28"/>
          <w:szCs w:val="28"/>
        </w:rPr>
        <w:tab/>
        <w:t>503-814-1572</w:t>
      </w:r>
    </w:p>
    <w:p w14:paraId="10282DB1" w14:textId="77777777" w:rsidR="00FC39BC" w:rsidRDefault="00FC39BC" w:rsidP="00872121">
      <w:pPr>
        <w:pStyle w:val="DefaultParagraphFont1"/>
        <w:rPr>
          <w:sz w:val="28"/>
          <w:szCs w:val="28"/>
        </w:rPr>
      </w:pPr>
    </w:p>
    <w:p w14:paraId="706D903A" w14:textId="77777777" w:rsidR="00FC39BC" w:rsidRDefault="00FC39BC" w:rsidP="00872121">
      <w:pPr>
        <w:pStyle w:val="DefaultParagraphFont1"/>
        <w:rPr>
          <w:sz w:val="28"/>
          <w:szCs w:val="28"/>
        </w:rPr>
      </w:pPr>
      <w:r>
        <w:rPr>
          <w:sz w:val="28"/>
          <w:szCs w:val="28"/>
        </w:rPr>
        <w:t xml:space="preserve">Life Flight </w:t>
      </w:r>
      <w:r>
        <w:rPr>
          <w:sz w:val="28"/>
          <w:szCs w:val="28"/>
        </w:rPr>
        <w:tab/>
      </w:r>
      <w:r>
        <w:rPr>
          <w:sz w:val="28"/>
          <w:szCs w:val="28"/>
        </w:rPr>
        <w:tab/>
      </w:r>
      <w:r>
        <w:rPr>
          <w:sz w:val="28"/>
          <w:szCs w:val="28"/>
        </w:rPr>
        <w:tab/>
      </w:r>
      <w:r>
        <w:rPr>
          <w:sz w:val="28"/>
          <w:szCs w:val="28"/>
        </w:rPr>
        <w:tab/>
      </w:r>
      <w:r>
        <w:rPr>
          <w:sz w:val="28"/>
          <w:szCs w:val="28"/>
        </w:rPr>
        <w:tab/>
        <w:t>503-678-4364</w:t>
      </w:r>
    </w:p>
    <w:p w14:paraId="3642F25D" w14:textId="77777777" w:rsidR="00FC39BC" w:rsidRDefault="00FC39BC" w:rsidP="00872121">
      <w:pPr>
        <w:pStyle w:val="DefaultParagraphFont1"/>
        <w:rPr>
          <w:sz w:val="28"/>
          <w:szCs w:val="28"/>
        </w:rPr>
      </w:pPr>
    </w:p>
    <w:p w14:paraId="4158A5D6" w14:textId="77777777" w:rsidR="00857578" w:rsidRPr="002335E8" w:rsidRDefault="00857578" w:rsidP="00872121">
      <w:pPr>
        <w:pStyle w:val="DefaultParagraphFont1"/>
        <w:rPr>
          <w:sz w:val="28"/>
          <w:szCs w:val="28"/>
        </w:rPr>
      </w:pPr>
      <w:r w:rsidRPr="002335E8">
        <w:rPr>
          <w:sz w:val="28"/>
          <w:szCs w:val="28"/>
        </w:rPr>
        <w:t>Poison Control</w:t>
      </w:r>
      <w:r w:rsidRPr="002335E8">
        <w:rPr>
          <w:sz w:val="28"/>
          <w:szCs w:val="28"/>
        </w:rPr>
        <w:tab/>
      </w:r>
      <w:r w:rsidRPr="002335E8">
        <w:rPr>
          <w:sz w:val="28"/>
          <w:szCs w:val="28"/>
        </w:rPr>
        <w:tab/>
      </w:r>
      <w:r w:rsidRPr="002335E8">
        <w:rPr>
          <w:sz w:val="28"/>
          <w:szCs w:val="28"/>
        </w:rPr>
        <w:tab/>
      </w:r>
      <w:r w:rsidRPr="002335E8">
        <w:rPr>
          <w:sz w:val="28"/>
          <w:szCs w:val="28"/>
        </w:rPr>
        <w:tab/>
        <w:t>1-800-222-1222</w:t>
      </w:r>
    </w:p>
    <w:p w14:paraId="00DEEA99" w14:textId="77777777" w:rsidR="00857578" w:rsidRPr="002335E8" w:rsidRDefault="00857578" w:rsidP="00872121">
      <w:pPr>
        <w:pStyle w:val="DefaultParagraphFont1"/>
        <w:rPr>
          <w:sz w:val="28"/>
          <w:szCs w:val="28"/>
        </w:rPr>
      </w:pPr>
    </w:p>
    <w:p w14:paraId="02DA999F" w14:textId="77777777" w:rsidR="00857578" w:rsidRPr="002335E8" w:rsidRDefault="00857578" w:rsidP="00872121">
      <w:pPr>
        <w:pStyle w:val="DefaultParagraphFont1"/>
        <w:rPr>
          <w:sz w:val="28"/>
          <w:szCs w:val="28"/>
        </w:rPr>
      </w:pPr>
      <w:r w:rsidRPr="002335E8">
        <w:rPr>
          <w:sz w:val="28"/>
          <w:szCs w:val="28"/>
        </w:rPr>
        <w:t>Dog Control</w:t>
      </w:r>
      <w:r w:rsidRPr="002335E8">
        <w:rPr>
          <w:sz w:val="28"/>
          <w:szCs w:val="28"/>
        </w:rPr>
        <w:tab/>
      </w:r>
      <w:r w:rsidRPr="002335E8">
        <w:rPr>
          <w:sz w:val="28"/>
          <w:szCs w:val="28"/>
        </w:rPr>
        <w:tab/>
      </w:r>
      <w:r w:rsidRPr="002335E8">
        <w:rPr>
          <w:sz w:val="28"/>
          <w:szCs w:val="28"/>
        </w:rPr>
        <w:tab/>
      </w:r>
      <w:r w:rsidRPr="002335E8">
        <w:rPr>
          <w:sz w:val="28"/>
          <w:szCs w:val="28"/>
        </w:rPr>
        <w:tab/>
      </w:r>
      <w:r w:rsidRPr="002335E8">
        <w:rPr>
          <w:sz w:val="28"/>
          <w:szCs w:val="28"/>
        </w:rPr>
        <w:tab/>
        <w:t>503-623-9251</w:t>
      </w:r>
    </w:p>
    <w:p w14:paraId="1744186C" w14:textId="77777777" w:rsidR="00857578" w:rsidRPr="002335E8" w:rsidRDefault="00857578" w:rsidP="00872121">
      <w:pPr>
        <w:pStyle w:val="DefaultParagraphFont1"/>
        <w:rPr>
          <w:sz w:val="28"/>
          <w:szCs w:val="28"/>
        </w:rPr>
      </w:pPr>
    </w:p>
    <w:p w14:paraId="2A6993EE" w14:textId="77777777" w:rsidR="00857578" w:rsidRPr="002335E8" w:rsidRDefault="00857578" w:rsidP="00872121">
      <w:pPr>
        <w:pStyle w:val="DefaultParagraphFont1"/>
        <w:rPr>
          <w:sz w:val="28"/>
          <w:szCs w:val="28"/>
        </w:rPr>
      </w:pPr>
    </w:p>
    <w:p w14:paraId="2F5CCE7E" w14:textId="77777777" w:rsidR="00857578" w:rsidRPr="002335E8" w:rsidRDefault="00857578" w:rsidP="00872121">
      <w:pPr>
        <w:pStyle w:val="DefaultParagraphFont1"/>
        <w:rPr>
          <w:sz w:val="28"/>
          <w:szCs w:val="28"/>
        </w:rPr>
      </w:pPr>
    </w:p>
    <w:p w14:paraId="166A7C60" w14:textId="36889D6F" w:rsidR="00857578" w:rsidRPr="002335E8" w:rsidRDefault="00FC39BC" w:rsidP="00872121">
      <w:pPr>
        <w:pStyle w:val="DefaultParagraphFont1"/>
        <w:rPr>
          <w:sz w:val="28"/>
          <w:szCs w:val="28"/>
        </w:rPr>
      </w:pPr>
      <w:r>
        <w:rPr>
          <w:sz w:val="28"/>
          <w:szCs w:val="28"/>
        </w:rPr>
        <w:t>*</w:t>
      </w:r>
      <w:r w:rsidR="00857578" w:rsidRPr="002335E8">
        <w:rPr>
          <w:sz w:val="28"/>
          <w:szCs w:val="28"/>
        </w:rPr>
        <w:t>An overview map has been provided to local Emergency Medical Services</w:t>
      </w:r>
    </w:p>
    <w:p w14:paraId="0E321A60" w14:textId="77777777" w:rsidR="00857578" w:rsidRPr="002335E8" w:rsidRDefault="00857578" w:rsidP="00872121">
      <w:pPr>
        <w:pStyle w:val="DefaultParagraphFont1"/>
        <w:rPr>
          <w:sz w:val="28"/>
          <w:szCs w:val="28"/>
        </w:rPr>
      </w:pPr>
    </w:p>
    <w:p w14:paraId="332A8624" w14:textId="77777777" w:rsidR="00857578" w:rsidRPr="002335E8" w:rsidRDefault="006511DD" w:rsidP="00872121">
      <w:pPr>
        <w:pStyle w:val="DefaultParagraphFont1"/>
        <w:rPr>
          <w:sz w:val="28"/>
          <w:szCs w:val="28"/>
        </w:rPr>
      </w:pPr>
      <w:r w:rsidRPr="002335E8">
        <w:rPr>
          <w:sz w:val="28"/>
          <w:szCs w:val="28"/>
        </w:rPr>
        <w:t>that respond</w:t>
      </w:r>
      <w:r w:rsidR="00857578" w:rsidRPr="002335E8">
        <w:rPr>
          <w:sz w:val="28"/>
          <w:szCs w:val="28"/>
        </w:rPr>
        <w:t xml:space="preserve"> to the West Salem Little League Fields.</w:t>
      </w:r>
    </w:p>
    <w:p w14:paraId="0168EA30" w14:textId="77777777" w:rsidR="00857578" w:rsidRPr="002335E8" w:rsidRDefault="00857578" w:rsidP="00872121">
      <w:pPr>
        <w:pStyle w:val="DefaultParagraphFont1"/>
        <w:rPr>
          <w:sz w:val="28"/>
          <w:szCs w:val="28"/>
        </w:rPr>
      </w:pPr>
    </w:p>
    <w:p w14:paraId="30ECD9C4" w14:textId="77777777" w:rsidR="00857578" w:rsidRPr="002335E8" w:rsidRDefault="00857578" w:rsidP="00872121">
      <w:pPr>
        <w:pStyle w:val="DefaultParagraphFont1"/>
        <w:rPr>
          <w:sz w:val="28"/>
          <w:szCs w:val="28"/>
        </w:rPr>
      </w:pPr>
    </w:p>
    <w:p w14:paraId="096AF762" w14:textId="77777777" w:rsidR="003369CA" w:rsidRPr="002335E8" w:rsidRDefault="003369CA" w:rsidP="00872121">
      <w:pPr>
        <w:pStyle w:val="DefaultParagraphFont1"/>
        <w:rPr>
          <w:sz w:val="28"/>
          <w:szCs w:val="28"/>
        </w:rPr>
      </w:pPr>
    </w:p>
    <w:p w14:paraId="67A1104A" w14:textId="77777777" w:rsidR="003369CA" w:rsidRPr="002335E8" w:rsidRDefault="003369CA" w:rsidP="00872121">
      <w:pPr>
        <w:pStyle w:val="DefaultParagraphFont1"/>
        <w:rPr>
          <w:sz w:val="28"/>
          <w:szCs w:val="28"/>
        </w:rPr>
      </w:pPr>
    </w:p>
    <w:p w14:paraId="28FACEBC" w14:textId="77777777" w:rsidR="003369CA" w:rsidRPr="002335E8" w:rsidRDefault="003369CA" w:rsidP="00721C31">
      <w:pPr>
        <w:pStyle w:val="DefaultParagraphFont1"/>
        <w:ind w:left="2880" w:firstLine="720"/>
        <w:rPr>
          <w:b/>
          <w:sz w:val="28"/>
          <w:szCs w:val="28"/>
        </w:rPr>
      </w:pPr>
      <w:r w:rsidRPr="002335E8">
        <w:rPr>
          <w:b/>
          <w:sz w:val="28"/>
          <w:szCs w:val="28"/>
        </w:rPr>
        <w:t>Reporting Accidents</w:t>
      </w:r>
    </w:p>
    <w:p w14:paraId="38D9D2B2" w14:textId="77777777" w:rsidR="003369CA" w:rsidRPr="002335E8" w:rsidRDefault="003369CA" w:rsidP="00872121">
      <w:pPr>
        <w:pStyle w:val="DefaultParagraphFont1"/>
        <w:rPr>
          <w:sz w:val="28"/>
          <w:szCs w:val="28"/>
        </w:rPr>
      </w:pPr>
    </w:p>
    <w:p w14:paraId="1774CCAF" w14:textId="77777777" w:rsidR="003369CA" w:rsidRPr="00F26679" w:rsidRDefault="003369CA" w:rsidP="00872121">
      <w:pPr>
        <w:pStyle w:val="DefaultParagraphFont1"/>
        <w:rPr>
          <w:sz w:val="28"/>
          <w:szCs w:val="28"/>
        </w:rPr>
      </w:pPr>
      <w:r w:rsidRPr="00F26679">
        <w:rPr>
          <w:sz w:val="28"/>
          <w:szCs w:val="28"/>
        </w:rPr>
        <w:t xml:space="preserve">All accidents and injuries shall be reported to the league safety officer </w:t>
      </w:r>
      <w:r w:rsidRPr="00CE7C2C">
        <w:rPr>
          <w:b/>
          <w:sz w:val="28"/>
          <w:szCs w:val="28"/>
          <w:highlight w:val="yellow"/>
        </w:rPr>
        <w:t>within 24 hours</w:t>
      </w:r>
      <w:r w:rsidRPr="00F26679">
        <w:rPr>
          <w:sz w:val="28"/>
          <w:szCs w:val="28"/>
        </w:rPr>
        <w:t>. After notification the safety officer will notify the WSLL President in which all information will be recorded and the proper forms completed and mailed to the insurance representative. If the safety officer is unavailable, the WSLL President is to be notified of the accident or injury. If the WSLL President or Safety Officer cannot be located on the facility grounds, any board member can be notified of the accident or injury. Check at the concession stand to see, who the responsible board member at the fields is for that day.</w:t>
      </w:r>
    </w:p>
    <w:p w14:paraId="65F232CE" w14:textId="77777777" w:rsidR="00FC4C11" w:rsidRDefault="00FC4C11" w:rsidP="003369CA">
      <w:pPr>
        <w:pStyle w:val="DefaultParagraphFont1"/>
        <w:jc w:val="center"/>
        <w:rPr>
          <w:sz w:val="28"/>
          <w:szCs w:val="28"/>
        </w:rPr>
      </w:pPr>
    </w:p>
    <w:p w14:paraId="390A4D90" w14:textId="77777777" w:rsidR="00995DAD" w:rsidRDefault="00995DAD" w:rsidP="003369CA">
      <w:pPr>
        <w:pStyle w:val="DefaultParagraphFont1"/>
        <w:jc w:val="center"/>
        <w:rPr>
          <w:b/>
          <w:sz w:val="28"/>
          <w:szCs w:val="28"/>
        </w:rPr>
      </w:pPr>
    </w:p>
    <w:p w14:paraId="680949A9" w14:textId="77777777" w:rsidR="00995DAD" w:rsidRDefault="00995DAD" w:rsidP="00872121">
      <w:pPr>
        <w:pStyle w:val="DefaultParagraphFont1"/>
        <w:rPr>
          <w:b/>
          <w:sz w:val="28"/>
          <w:szCs w:val="28"/>
        </w:rPr>
      </w:pPr>
    </w:p>
    <w:p w14:paraId="257246B8" w14:textId="77777777" w:rsidR="00995DAD" w:rsidRDefault="00995DAD" w:rsidP="00872121">
      <w:pPr>
        <w:pStyle w:val="DefaultParagraphFont1"/>
        <w:rPr>
          <w:b/>
          <w:sz w:val="28"/>
          <w:szCs w:val="28"/>
        </w:rPr>
      </w:pPr>
    </w:p>
    <w:p w14:paraId="467B37FC" w14:textId="475BBD19" w:rsidR="00E93844" w:rsidRDefault="00143C4C" w:rsidP="00721C31">
      <w:pPr>
        <w:pStyle w:val="DefaultParagraphFont1"/>
        <w:ind w:left="3600" w:firstLine="720"/>
        <w:rPr>
          <w:b/>
          <w:sz w:val="28"/>
          <w:szCs w:val="28"/>
        </w:rPr>
      </w:pPr>
      <w:r>
        <w:rPr>
          <w:b/>
          <w:sz w:val="28"/>
          <w:szCs w:val="28"/>
        </w:rPr>
        <w:t>Concussions</w:t>
      </w:r>
    </w:p>
    <w:p w14:paraId="236FF5A9" w14:textId="193015A9" w:rsidR="00143C4C" w:rsidRDefault="00143C4C" w:rsidP="00872121">
      <w:pPr>
        <w:pStyle w:val="DefaultParagraphFont1"/>
        <w:rPr>
          <w:b/>
          <w:sz w:val="28"/>
          <w:szCs w:val="28"/>
        </w:rPr>
      </w:pPr>
    </w:p>
    <w:p w14:paraId="64BBAFE3" w14:textId="3754C7AE" w:rsidR="00143C4C" w:rsidRDefault="00143C4C" w:rsidP="00872121">
      <w:pPr>
        <w:pStyle w:val="DefaultParagraphFont1"/>
        <w:rPr>
          <w:b/>
          <w:sz w:val="28"/>
          <w:szCs w:val="28"/>
        </w:rPr>
      </w:pPr>
      <w:r>
        <w:rPr>
          <w:b/>
          <w:sz w:val="28"/>
          <w:szCs w:val="28"/>
        </w:rPr>
        <w:t>West Salem Little League will follow Oregon Senate Bill 348 and Oregon Administrative Rule 581-022-0421</w:t>
      </w:r>
      <w:r w:rsidR="0091692B">
        <w:rPr>
          <w:b/>
          <w:sz w:val="28"/>
          <w:szCs w:val="28"/>
        </w:rPr>
        <w:t xml:space="preserve"> in regards to concussion policies and procedures.</w:t>
      </w:r>
    </w:p>
    <w:p w14:paraId="229FA596" w14:textId="61A037EB" w:rsidR="00143C4C" w:rsidRDefault="00143C4C" w:rsidP="00872121">
      <w:pPr>
        <w:pStyle w:val="DefaultParagraphFont1"/>
        <w:rPr>
          <w:b/>
          <w:sz w:val="28"/>
          <w:szCs w:val="28"/>
        </w:rPr>
      </w:pPr>
    </w:p>
    <w:p w14:paraId="1E7581FA" w14:textId="6F64558C" w:rsidR="00143C4C" w:rsidRPr="00143C4C" w:rsidRDefault="00143C4C" w:rsidP="00872121">
      <w:pPr>
        <w:pStyle w:val="DefaultParagraphFont1"/>
        <w:rPr>
          <w:b/>
          <w:sz w:val="28"/>
          <w:szCs w:val="28"/>
        </w:rPr>
      </w:pPr>
      <w:r w:rsidRPr="00143C4C">
        <w:rPr>
          <w:b/>
          <w:sz w:val="28"/>
          <w:szCs w:val="28"/>
        </w:rPr>
        <w:t xml:space="preserve">The 2009 Legislature enacted Senate Bill 348  in an attempt to respond to the serious issue of sports-related concussion injuries that often result due to inappropriate treatment and diagnosis.  This legislation requires the following: </w:t>
      </w:r>
    </w:p>
    <w:p w14:paraId="1D080F04" w14:textId="77777777" w:rsidR="00143C4C" w:rsidRPr="00143C4C" w:rsidRDefault="00143C4C" w:rsidP="00872121">
      <w:pPr>
        <w:pStyle w:val="DefaultParagraphFont1"/>
        <w:rPr>
          <w:b/>
          <w:sz w:val="28"/>
          <w:szCs w:val="28"/>
        </w:rPr>
      </w:pPr>
      <w:r w:rsidRPr="00143C4C">
        <w:rPr>
          <w:b/>
          <w:sz w:val="28"/>
          <w:szCs w:val="28"/>
        </w:rPr>
        <w:t xml:space="preserve"> </w:t>
      </w:r>
    </w:p>
    <w:p w14:paraId="71B90285" w14:textId="77777777" w:rsidR="00143C4C" w:rsidRDefault="00143C4C" w:rsidP="00872121">
      <w:pPr>
        <w:pStyle w:val="DefaultParagraphFont1"/>
        <w:rPr>
          <w:b/>
          <w:sz w:val="28"/>
          <w:szCs w:val="28"/>
        </w:rPr>
      </w:pPr>
      <w:r w:rsidRPr="00143C4C">
        <w:rPr>
          <w:b/>
          <w:sz w:val="28"/>
          <w:szCs w:val="28"/>
        </w:rPr>
        <w:t xml:space="preserve">1. Yearly training of all coaching staff who instruct or train members on a school athletic team </w:t>
      </w:r>
    </w:p>
    <w:p w14:paraId="38E57F87" w14:textId="77777777" w:rsidR="00143C4C" w:rsidRDefault="00143C4C" w:rsidP="00872121">
      <w:pPr>
        <w:pStyle w:val="DefaultParagraphFont1"/>
        <w:rPr>
          <w:b/>
          <w:sz w:val="28"/>
          <w:szCs w:val="28"/>
        </w:rPr>
      </w:pPr>
    </w:p>
    <w:p w14:paraId="5A8E16B3" w14:textId="575A3AF4" w:rsidR="00143C4C" w:rsidRDefault="00143C4C" w:rsidP="00872121">
      <w:pPr>
        <w:pStyle w:val="DefaultParagraphFont1"/>
        <w:rPr>
          <w:b/>
          <w:sz w:val="28"/>
          <w:szCs w:val="28"/>
        </w:rPr>
      </w:pPr>
      <w:r w:rsidRPr="00143C4C">
        <w:rPr>
          <w:b/>
          <w:sz w:val="28"/>
          <w:szCs w:val="28"/>
        </w:rPr>
        <w:t>2. Prohibition of student athletes from participating in any athletic event or training until a medical release has been obtained for any athlete who exhibit signs, symptoms or behaviors consistent with a concussion; have received a blow to the head or body; or have been diagnosed with a concusion.</w:t>
      </w:r>
    </w:p>
    <w:p w14:paraId="3B948579" w14:textId="4BD13CD6" w:rsidR="00143C4C" w:rsidRDefault="00143C4C" w:rsidP="00872121">
      <w:pPr>
        <w:pStyle w:val="DefaultParagraphFont1"/>
        <w:rPr>
          <w:b/>
          <w:sz w:val="28"/>
          <w:szCs w:val="28"/>
        </w:rPr>
      </w:pPr>
    </w:p>
    <w:p w14:paraId="2350614D" w14:textId="77777777" w:rsidR="00143C4C" w:rsidRPr="00143C4C" w:rsidRDefault="00143C4C" w:rsidP="00872121">
      <w:pPr>
        <w:pStyle w:val="DefaultParagraphFont1"/>
        <w:rPr>
          <w:b/>
          <w:sz w:val="28"/>
          <w:szCs w:val="28"/>
        </w:rPr>
      </w:pPr>
      <w:r w:rsidRPr="00143C4C">
        <w:rPr>
          <w:b/>
          <w:sz w:val="28"/>
          <w:szCs w:val="28"/>
        </w:rPr>
        <w:t xml:space="preserve">Concussion Management Training Oregon Administrative Rule, the Safety of School Sports-Concussion  581-022-0421, details the concussion management training requirements included in SB 348.   </w:t>
      </w:r>
    </w:p>
    <w:p w14:paraId="5DB19E30" w14:textId="77777777" w:rsidR="00143C4C" w:rsidRPr="00143C4C" w:rsidRDefault="00143C4C" w:rsidP="00872121">
      <w:pPr>
        <w:pStyle w:val="DefaultParagraphFont1"/>
        <w:rPr>
          <w:b/>
          <w:sz w:val="28"/>
          <w:szCs w:val="28"/>
        </w:rPr>
      </w:pPr>
      <w:r w:rsidRPr="00143C4C">
        <w:rPr>
          <w:b/>
          <w:sz w:val="28"/>
          <w:szCs w:val="28"/>
        </w:rPr>
        <w:t xml:space="preserve"> </w:t>
      </w:r>
    </w:p>
    <w:p w14:paraId="310F42AC" w14:textId="77777777" w:rsidR="00143C4C" w:rsidRDefault="00143C4C" w:rsidP="00872121">
      <w:pPr>
        <w:pStyle w:val="DefaultParagraphFont1"/>
        <w:rPr>
          <w:b/>
          <w:sz w:val="28"/>
          <w:szCs w:val="28"/>
        </w:rPr>
      </w:pPr>
    </w:p>
    <w:p w14:paraId="300EED98" w14:textId="1408CF8E" w:rsidR="00143C4C" w:rsidRDefault="00143C4C" w:rsidP="00872121">
      <w:pPr>
        <w:pStyle w:val="DefaultParagraphFont1"/>
        <w:rPr>
          <w:b/>
          <w:sz w:val="28"/>
          <w:szCs w:val="28"/>
        </w:rPr>
      </w:pPr>
      <w:r w:rsidRPr="00143C4C">
        <w:rPr>
          <w:b/>
          <w:sz w:val="28"/>
          <w:szCs w:val="28"/>
        </w:rPr>
        <w:t xml:space="preserve">(3) The training required of coaches under this rule shall include the following:  </w:t>
      </w:r>
    </w:p>
    <w:p w14:paraId="52E2B6C7" w14:textId="77777777" w:rsidR="00143C4C" w:rsidRDefault="00143C4C" w:rsidP="00872121">
      <w:pPr>
        <w:pStyle w:val="DefaultParagraphFont1"/>
        <w:rPr>
          <w:b/>
          <w:sz w:val="28"/>
          <w:szCs w:val="28"/>
        </w:rPr>
      </w:pPr>
    </w:p>
    <w:p w14:paraId="0F4AF713" w14:textId="77777777" w:rsidR="00143C4C" w:rsidRDefault="00143C4C" w:rsidP="00872121">
      <w:pPr>
        <w:pStyle w:val="DefaultParagraphFont1"/>
        <w:rPr>
          <w:b/>
          <w:sz w:val="28"/>
          <w:szCs w:val="28"/>
        </w:rPr>
      </w:pPr>
      <w:r w:rsidRPr="00143C4C">
        <w:rPr>
          <w:b/>
          <w:sz w:val="28"/>
          <w:szCs w:val="28"/>
        </w:rPr>
        <w:t xml:space="preserve">(a) Training in how to recognize the signs and symptoms of a concussion;  (b) Training in strategies to reduce the risk of concussions;  </w:t>
      </w:r>
    </w:p>
    <w:p w14:paraId="651E7F1C" w14:textId="4BF49C5E" w:rsidR="00143C4C" w:rsidRDefault="00143C4C" w:rsidP="00872121">
      <w:pPr>
        <w:pStyle w:val="DefaultParagraphFont1"/>
        <w:rPr>
          <w:b/>
          <w:sz w:val="28"/>
          <w:szCs w:val="28"/>
        </w:rPr>
      </w:pPr>
      <w:r w:rsidRPr="00143C4C">
        <w:rPr>
          <w:b/>
          <w:sz w:val="28"/>
          <w:szCs w:val="28"/>
        </w:rPr>
        <w:t xml:space="preserve">(c) Training in how to seek proper medical treatment for a person suspected of having a concussion; and  </w:t>
      </w:r>
    </w:p>
    <w:p w14:paraId="3517BB54" w14:textId="021FABA7" w:rsidR="00143C4C" w:rsidRDefault="00143C4C" w:rsidP="00872121">
      <w:pPr>
        <w:pStyle w:val="DefaultParagraphFont1"/>
        <w:rPr>
          <w:b/>
          <w:sz w:val="28"/>
          <w:szCs w:val="28"/>
        </w:rPr>
      </w:pPr>
      <w:r w:rsidRPr="00143C4C">
        <w:rPr>
          <w:b/>
          <w:sz w:val="28"/>
          <w:szCs w:val="28"/>
        </w:rPr>
        <w:t xml:space="preserve">(d) Training in determination of when the athlete may safely return to the event or training. </w:t>
      </w:r>
    </w:p>
    <w:p w14:paraId="7B393D71" w14:textId="77777777" w:rsidR="00143C4C" w:rsidRDefault="00143C4C" w:rsidP="00872121">
      <w:pPr>
        <w:pStyle w:val="DefaultParagraphFont1"/>
        <w:rPr>
          <w:b/>
          <w:sz w:val="28"/>
          <w:szCs w:val="28"/>
        </w:rPr>
      </w:pPr>
    </w:p>
    <w:p w14:paraId="6BA98483" w14:textId="77777777" w:rsidR="00143C4C" w:rsidRDefault="00143C4C" w:rsidP="00872121">
      <w:pPr>
        <w:pStyle w:val="DefaultParagraphFont1"/>
        <w:rPr>
          <w:b/>
          <w:sz w:val="28"/>
          <w:szCs w:val="28"/>
        </w:rPr>
      </w:pPr>
    </w:p>
    <w:p w14:paraId="43CD0EE2" w14:textId="17940824" w:rsidR="00081B44" w:rsidRDefault="00081B44" w:rsidP="00721C31">
      <w:pPr>
        <w:pStyle w:val="DefaultParagraphFont1"/>
        <w:ind w:left="2160" w:firstLine="720"/>
        <w:rPr>
          <w:b/>
          <w:sz w:val="28"/>
          <w:szCs w:val="28"/>
        </w:rPr>
      </w:pPr>
      <w:r w:rsidRPr="00081B44">
        <w:rPr>
          <w:b/>
          <w:sz w:val="28"/>
          <w:szCs w:val="28"/>
        </w:rPr>
        <w:t xml:space="preserve">Recommendations for Coaches  </w:t>
      </w:r>
    </w:p>
    <w:p w14:paraId="78A70AE1" w14:textId="77777777" w:rsidR="00081B44" w:rsidRDefault="00081B44" w:rsidP="00872121">
      <w:pPr>
        <w:pStyle w:val="DefaultParagraphFont1"/>
        <w:rPr>
          <w:b/>
          <w:sz w:val="28"/>
          <w:szCs w:val="28"/>
        </w:rPr>
      </w:pPr>
    </w:p>
    <w:p w14:paraId="6F79522B" w14:textId="2CC0B9DC" w:rsidR="00081B44" w:rsidRPr="00081B44" w:rsidRDefault="00081B44" w:rsidP="00872121">
      <w:pPr>
        <w:pStyle w:val="DefaultParagraphFont1"/>
        <w:rPr>
          <w:b/>
          <w:sz w:val="28"/>
          <w:szCs w:val="28"/>
        </w:rPr>
      </w:pPr>
      <w:r w:rsidRPr="00081B44">
        <w:rPr>
          <w:b/>
          <w:sz w:val="28"/>
          <w:szCs w:val="28"/>
        </w:rPr>
        <w:t xml:space="preserve">Coaches play a key role in helping to minimize the risks for concussions and responding to them properly when they occur.  There are many steps coaches can take to ensure the best outcome for individual athletes and the team as a whole.  These include: </w:t>
      </w:r>
    </w:p>
    <w:p w14:paraId="1C52323C" w14:textId="77777777" w:rsidR="00081B44" w:rsidRPr="00081B44" w:rsidRDefault="00081B44" w:rsidP="00872121">
      <w:pPr>
        <w:pStyle w:val="DefaultParagraphFont1"/>
        <w:rPr>
          <w:b/>
          <w:sz w:val="28"/>
          <w:szCs w:val="28"/>
        </w:rPr>
      </w:pPr>
      <w:r w:rsidRPr="00081B44">
        <w:rPr>
          <w:b/>
          <w:sz w:val="28"/>
          <w:szCs w:val="28"/>
        </w:rPr>
        <w:lastRenderedPageBreak/>
        <w:t xml:space="preserve"> </w:t>
      </w:r>
    </w:p>
    <w:p w14:paraId="182FC1DA" w14:textId="77777777" w:rsidR="00081B44" w:rsidRPr="00081B44" w:rsidRDefault="00081B44" w:rsidP="00872121">
      <w:pPr>
        <w:pStyle w:val="DefaultParagraphFont1"/>
        <w:rPr>
          <w:b/>
          <w:sz w:val="28"/>
          <w:szCs w:val="28"/>
        </w:rPr>
      </w:pPr>
      <w:r w:rsidRPr="00081B44">
        <w:rPr>
          <w:b/>
          <w:sz w:val="28"/>
          <w:szCs w:val="28"/>
        </w:rPr>
        <w:t xml:space="preserve">1. Educate athletes and parents about concussions.  Talk with athletes and their parents about the dangers and potential long-term consequences of concussion.  Explain your concerns about concussion and your expectation of safe play to athletes, parents, and assistant coaches.  Distribute concussion fact sheets to athletes and parents (fact sheets are also available in Spanish) at the beginning of the season and again if a concussion occurs. </w:t>
      </w:r>
    </w:p>
    <w:p w14:paraId="7B2C94D8" w14:textId="77777777" w:rsidR="00081B44" w:rsidRPr="00081B44" w:rsidRDefault="00081B44" w:rsidP="00872121">
      <w:pPr>
        <w:pStyle w:val="DefaultParagraphFont1"/>
        <w:rPr>
          <w:b/>
          <w:sz w:val="28"/>
          <w:szCs w:val="28"/>
        </w:rPr>
      </w:pPr>
      <w:r w:rsidRPr="00081B44">
        <w:rPr>
          <w:b/>
          <w:sz w:val="28"/>
          <w:szCs w:val="28"/>
        </w:rPr>
        <w:t xml:space="preserve"> </w:t>
      </w:r>
    </w:p>
    <w:p w14:paraId="78571BB3" w14:textId="77777777" w:rsidR="00081B44" w:rsidRPr="00081B44" w:rsidRDefault="00081B44" w:rsidP="00872121">
      <w:pPr>
        <w:pStyle w:val="DefaultParagraphFont1"/>
        <w:rPr>
          <w:b/>
          <w:sz w:val="28"/>
          <w:szCs w:val="28"/>
        </w:rPr>
      </w:pPr>
      <w:r w:rsidRPr="00081B44">
        <w:rPr>
          <w:b/>
          <w:sz w:val="28"/>
          <w:szCs w:val="28"/>
        </w:rPr>
        <w:t xml:space="preserve">2. Insist that safety comes first. a. Teach athletes safe playing techniques and encourage them to follow the rules of play. b. Encourage athletes to practice good sportsmanship at all times. c. Make sure athletes wear the right protective equipment for their activity.  This equipment should fit properly, be well maintained, and worn consistently and correctly. d. Review the athlete fact sheet with your team to help them recognize the signs and symptoms of a concussion. </w:t>
      </w:r>
    </w:p>
    <w:p w14:paraId="40CE9E55" w14:textId="77777777" w:rsidR="00081B44" w:rsidRPr="00081B44" w:rsidRDefault="00081B44" w:rsidP="00872121">
      <w:pPr>
        <w:pStyle w:val="DefaultParagraphFont1"/>
        <w:rPr>
          <w:b/>
          <w:sz w:val="28"/>
          <w:szCs w:val="28"/>
        </w:rPr>
      </w:pPr>
      <w:r w:rsidRPr="00081B44">
        <w:rPr>
          <w:b/>
          <w:sz w:val="28"/>
          <w:szCs w:val="28"/>
        </w:rPr>
        <w:t xml:space="preserve"> </w:t>
      </w:r>
    </w:p>
    <w:p w14:paraId="519D09E8" w14:textId="77777777" w:rsidR="00081B44" w:rsidRPr="00081B44" w:rsidRDefault="00081B44" w:rsidP="00872121">
      <w:pPr>
        <w:pStyle w:val="DefaultParagraphFont1"/>
        <w:rPr>
          <w:b/>
          <w:sz w:val="28"/>
          <w:szCs w:val="28"/>
        </w:rPr>
      </w:pPr>
      <w:r w:rsidRPr="00081B44">
        <w:rPr>
          <w:b/>
          <w:sz w:val="28"/>
          <w:szCs w:val="28"/>
        </w:rPr>
        <w:t xml:space="preserve">3. Prevent long-term problems.   A repeat concussion that occurs before the brain recovers from an initial injury—usually within a short period of time (hours, days, weeks) — can slow recovery or increase the likelihood of long-term problems.  In rare cases, repeat concussions can result in brain swelling, permanent brain damage, and even death.  Keep athletes with a known or suspected concussion from play until they have been evaluated and given permission to return to play by a health care professional with experience in evaluating concussions.   </w:t>
      </w:r>
    </w:p>
    <w:p w14:paraId="4313CBB1" w14:textId="77777777" w:rsidR="00143C4C" w:rsidRDefault="00143C4C" w:rsidP="00872121">
      <w:pPr>
        <w:pStyle w:val="DefaultParagraphFont1"/>
        <w:rPr>
          <w:b/>
          <w:sz w:val="28"/>
          <w:szCs w:val="28"/>
        </w:rPr>
      </w:pPr>
    </w:p>
    <w:p w14:paraId="0E6B09D9" w14:textId="77777777" w:rsidR="00143C4C" w:rsidRDefault="00143C4C" w:rsidP="00872121">
      <w:pPr>
        <w:pStyle w:val="DefaultParagraphFont1"/>
        <w:rPr>
          <w:b/>
          <w:sz w:val="28"/>
          <w:szCs w:val="28"/>
        </w:rPr>
      </w:pPr>
    </w:p>
    <w:p w14:paraId="6C3CB235" w14:textId="49501555" w:rsidR="00081B44" w:rsidRPr="00081B44" w:rsidRDefault="00081B44" w:rsidP="00872121">
      <w:pPr>
        <w:pStyle w:val="DefaultParagraphFont1"/>
        <w:rPr>
          <w:b/>
          <w:sz w:val="28"/>
          <w:szCs w:val="28"/>
        </w:rPr>
      </w:pPr>
      <w:r w:rsidRPr="00081B44">
        <w:rPr>
          <w:b/>
          <w:sz w:val="28"/>
          <w:szCs w:val="28"/>
        </w:rPr>
        <w:t xml:space="preserve">If you suspect that an athlete has a concussion, implement the four-step Heads Up action plan: </w:t>
      </w:r>
    </w:p>
    <w:p w14:paraId="6F8D8BCB" w14:textId="77777777" w:rsidR="00081B44" w:rsidRPr="00081B44" w:rsidRDefault="00081B44" w:rsidP="00872121">
      <w:pPr>
        <w:pStyle w:val="DefaultParagraphFont1"/>
        <w:rPr>
          <w:b/>
          <w:sz w:val="28"/>
          <w:szCs w:val="28"/>
        </w:rPr>
      </w:pPr>
      <w:r w:rsidRPr="00081B44">
        <w:rPr>
          <w:b/>
          <w:sz w:val="28"/>
          <w:szCs w:val="28"/>
        </w:rPr>
        <w:t xml:space="preserve"> </w:t>
      </w:r>
    </w:p>
    <w:p w14:paraId="2438E45B" w14:textId="59F73625" w:rsidR="00081B44" w:rsidRPr="00081B44" w:rsidRDefault="00081B44" w:rsidP="00872121">
      <w:pPr>
        <w:pStyle w:val="DefaultParagraphFont1"/>
        <w:rPr>
          <w:b/>
          <w:sz w:val="28"/>
          <w:szCs w:val="28"/>
        </w:rPr>
      </w:pPr>
      <w:r w:rsidRPr="00081B44">
        <w:rPr>
          <w:b/>
          <w:sz w:val="28"/>
          <w:szCs w:val="28"/>
        </w:rPr>
        <w:t>1. Remove the athlete from play</w:t>
      </w:r>
      <w:r w:rsidR="0091692B">
        <w:rPr>
          <w:b/>
          <w:sz w:val="28"/>
          <w:szCs w:val="28"/>
        </w:rPr>
        <w:t xml:space="preserve"> immediately</w:t>
      </w:r>
      <w:r w:rsidRPr="00081B44">
        <w:rPr>
          <w:b/>
          <w:sz w:val="28"/>
          <w:szCs w:val="28"/>
        </w:rPr>
        <w:t xml:space="preserve">.  Look for the signs and symptoms of a concussion if your athlete has experienced a bump or blow to the head or body.  When in doubt, sit them out. </w:t>
      </w:r>
    </w:p>
    <w:p w14:paraId="359D4968" w14:textId="77777777" w:rsidR="00081B44" w:rsidRPr="00081B44" w:rsidRDefault="00081B44" w:rsidP="00872121">
      <w:pPr>
        <w:pStyle w:val="DefaultParagraphFont1"/>
        <w:rPr>
          <w:b/>
          <w:sz w:val="28"/>
          <w:szCs w:val="28"/>
        </w:rPr>
      </w:pPr>
      <w:r w:rsidRPr="00081B44">
        <w:rPr>
          <w:b/>
          <w:sz w:val="28"/>
          <w:szCs w:val="28"/>
        </w:rPr>
        <w:t xml:space="preserve"> </w:t>
      </w:r>
    </w:p>
    <w:p w14:paraId="6E15E628" w14:textId="77777777" w:rsidR="00081B44" w:rsidRPr="00081B44" w:rsidRDefault="00081B44" w:rsidP="00872121">
      <w:pPr>
        <w:pStyle w:val="DefaultParagraphFont1"/>
        <w:rPr>
          <w:b/>
          <w:sz w:val="28"/>
          <w:szCs w:val="28"/>
        </w:rPr>
      </w:pPr>
      <w:r w:rsidRPr="00081B44">
        <w:rPr>
          <w:b/>
          <w:sz w:val="28"/>
          <w:szCs w:val="28"/>
        </w:rPr>
        <w:t xml:space="preserve">2. Ensure that the athlete is evaluated by a health care professional experienced in evaluating for concussion.  Do not try to judge the severity of the injury yourself.  Health care professionals have a number of methods they can use to assess the severity of concussion.  As a coach, recording the following information can help health care professional in assessing the athlete after the injury:  Cause of the injury and force of the hit or blow to the head or body.  Any loss of consciousness (passed out/knocked out) and if so, for how long.  Any memory loss immediately following the injury  Any seizures immediately following the injury.  Number of previous concussion (if any, if known). </w:t>
      </w:r>
    </w:p>
    <w:p w14:paraId="592B8264" w14:textId="77777777" w:rsidR="00081B44" w:rsidRPr="00081B44" w:rsidRDefault="00081B44" w:rsidP="00872121">
      <w:pPr>
        <w:pStyle w:val="DefaultParagraphFont1"/>
        <w:rPr>
          <w:b/>
          <w:sz w:val="28"/>
          <w:szCs w:val="28"/>
        </w:rPr>
      </w:pPr>
      <w:r w:rsidRPr="00081B44">
        <w:rPr>
          <w:b/>
          <w:sz w:val="28"/>
          <w:szCs w:val="28"/>
        </w:rPr>
        <w:t xml:space="preserve"> </w:t>
      </w:r>
    </w:p>
    <w:p w14:paraId="75362BE3" w14:textId="67CCFFD2" w:rsidR="00081B44" w:rsidRPr="00081B44" w:rsidRDefault="00081B44" w:rsidP="00081B44">
      <w:pPr>
        <w:pStyle w:val="DefaultParagraphFont1"/>
        <w:jc w:val="center"/>
        <w:rPr>
          <w:b/>
          <w:sz w:val="28"/>
          <w:szCs w:val="28"/>
        </w:rPr>
      </w:pPr>
      <w:r w:rsidRPr="00081B44">
        <w:rPr>
          <w:b/>
          <w:sz w:val="28"/>
          <w:szCs w:val="28"/>
        </w:rPr>
        <w:lastRenderedPageBreak/>
        <w:t xml:space="preserve">3. </w:t>
      </w:r>
      <w:r w:rsidR="0091692B">
        <w:rPr>
          <w:b/>
          <w:sz w:val="28"/>
          <w:szCs w:val="28"/>
        </w:rPr>
        <w:t xml:space="preserve">The coach is responsible for notifying the </w:t>
      </w:r>
      <w:r w:rsidRPr="00081B44">
        <w:rPr>
          <w:b/>
          <w:sz w:val="28"/>
          <w:szCs w:val="28"/>
        </w:rPr>
        <w:t xml:space="preserve">athlete’s parents or guardians about the possible concussion and give them the fact sheet on concussion.  Make sure they know that the athlete should be seen by a health care professional experienced in evaluating for concussion. </w:t>
      </w:r>
    </w:p>
    <w:p w14:paraId="3A3EA371" w14:textId="77777777" w:rsidR="00081B44" w:rsidRPr="00081B44" w:rsidRDefault="00081B44" w:rsidP="00081B44">
      <w:pPr>
        <w:pStyle w:val="DefaultParagraphFont1"/>
        <w:jc w:val="center"/>
        <w:rPr>
          <w:b/>
          <w:sz w:val="28"/>
          <w:szCs w:val="28"/>
        </w:rPr>
      </w:pPr>
      <w:r w:rsidRPr="00081B44">
        <w:rPr>
          <w:b/>
          <w:sz w:val="28"/>
          <w:szCs w:val="28"/>
        </w:rPr>
        <w:t xml:space="preserve"> </w:t>
      </w:r>
    </w:p>
    <w:p w14:paraId="0FC07E29" w14:textId="1011092F" w:rsidR="00143C4C" w:rsidRDefault="00081B44" w:rsidP="00081B44">
      <w:pPr>
        <w:pStyle w:val="DefaultParagraphFont1"/>
        <w:jc w:val="center"/>
        <w:rPr>
          <w:b/>
          <w:sz w:val="28"/>
          <w:szCs w:val="28"/>
        </w:rPr>
      </w:pPr>
      <w:r w:rsidRPr="00081B44">
        <w:rPr>
          <w:b/>
          <w:sz w:val="28"/>
          <w:szCs w:val="28"/>
        </w:rPr>
        <w:t>4. Keep the athlete out of play the day of the injury and until a health care professional, experienced in evaluating for concussion, says s/he is symptom-free and it’s ok to return to play.  A repeat concussion that occurs before the brain recovers from the first – usually within a short period of time (hours, days, weeks) – can slow recovery or increase the likelihood of having long-term problems.  In rare cases, repeat concussions can result in edema (brain swelling), permanent brain damage, and even death.</w:t>
      </w:r>
    </w:p>
    <w:p w14:paraId="3CF5541C" w14:textId="77777777" w:rsidR="00143C4C" w:rsidRDefault="00143C4C" w:rsidP="00F74E20">
      <w:pPr>
        <w:pStyle w:val="DefaultParagraphFont1"/>
        <w:jc w:val="center"/>
        <w:rPr>
          <w:b/>
          <w:sz w:val="28"/>
          <w:szCs w:val="28"/>
        </w:rPr>
      </w:pPr>
    </w:p>
    <w:p w14:paraId="21A93DBE" w14:textId="77777777" w:rsidR="00143C4C" w:rsidRDefault="00143C4C" w:rsidP="00872121">
      <w:pPr>
        <w:pStyle w:val="DefaultParagraphFont1"/>
        <w:jc w:val="center"/>
        <w:rPr>
          <w:b/>
          <w:sz w:val="28"/>
          <w:szCs w:val="28"/>
        </w:rPr>
      </w:pPr>
    </w:p>
    <w:p w14:paraId="2CCE983D" w14:textId="68E51109" w:rsidR="0091692B" w:rsidRDefault="00A959C4" w:rsidP="00721C31">
      <w:pPr>
        <w:pStyle w:val="DefaultParagraphFont1"/>
        <w:ind w:left="3600" w:firstLine="720"/>
        <w:rPr>
          <w:b/>
          <w:sz w:val="28"/>
          <w:szCs w:val="28"/>
        </w:rPr>
      </w:pPr>
      <w:r>
        <w:rPr>
          <w:b/>
          <w:sz w:val="28"/>
          <w:szCs w:val="28"/>
        </w:rPr>
        <w:t>Safe Sport Act of 2017</w:t>
      </w:r>
    </w:p>
    <w:p w14:paraId="06CFE243" w14:textId="77777777" w:rsidR="00A959C4" w:rsidRDefault="00A959C4" w:rsidP="00872121">
      <w:pPr>
        <w:pStyle w:val="DefaultParagraphFont1"/>
        <w:ind w:left="1440" w:firstLine="720"/>
        <w:rPr>
          <w:b/>
          <w:sz w:val="28"/>
          <w:szCs w:val="28"/>
        </w:rPr>
      </w:pPr>
    </w:p>
    <w:p w14:paraId="42B4C86D" w14:textId="77777777" w:rsidR="00A959C4" w:rsidRPr="00A959C4" w:rsidRDefault="00A959C4" w:rsidP="00872121">
      <w:pPr>
        <w:pStyle w:val="DefaultParagraphFont1"/>
        <w:ind w:left="1440" w:firstLine="720"/>
        <w:rPr>
          <w:b/>
          <w:bCs/>
          <w:sz w:val="28"/>
          <w:szCs w:val="28"/>
        </w:rPr>
      </w:pPr>
    </w:p>
    <w:p w14:paraId="5D21F8A2" w14:textId="7D1CE971" w:rsidR="00A3637C" w:rsidRDefault="00A959C4" w:rsidP="00872121">
      <w:pPr>
        <w:pStyle w:val="DefaultParagraphFont1"/>
        <w:rPr>
          <w:b/>
          <w:bCs/>
          <w:color w:val="5B5E73"/>
          <w:sz w:val="28"/>
          <w:szCs w:val="28"/>
          <w:shd w:val="clear" w:color="auto" w:fill="FFFFFF"/>
        </w:rPr>
      </w:pPr>
      <w:r w:rsidRPr="00A959C4">
        <w:rPr>
          <w:b/>
          <w:bCs/>
          <w:color w:val="5B5E73"/>
          <w:sz w:val="28"/>
          <w:szCs w:val="28"/>
          <w:shd w:val="clear" w:color="auto" w:fill="FFFFFF"/>
        </w:rPr>
        <w:t>The “Protecting Young Victims from Sexual Abuse and Safe Sport Act of 2017” mandates that all amateur sports organizations, which participate in an interstate or international amateur athletic competition and whose membership includes any adult who is in regular contact with an amateur athlete who is a minor must report suspected child abuse, including sexual abuse, within 24 hours to law enforcement.</w:t>
      </w:r>
    </w:p>
    <w:p w14:paraId="3A7A5E2F" w14:textId="77777777" w:rsidR="00A3637C" w:rsidRDefault="00A3637C" w:rsidP="00872121">
      <w:pPr>
        <w:pStyle w:val="DefaultParagraphFont1"/>
        <w:ind w:left="1440" w:firstLine="720"/>
        <w:rPr>
          <w:b/>
          <w:bCs/>
          <w:color w:val="5B5E73"/>
          <w:sz w:val="28"/>
          <w:szCs w:val="28"/>
          <w:shd w:val="clear" w:color="auto" w:fill="FFFFFF"/>
        </w:rPr>
      </w:pPr>
    </w:p>
    <w:p w14:paraId="5A30AB03" w14:textId="7B4C5589" w:rsidR="00A959C4" w:rsidRDefault="00A959C4" w:rsidP="00721C31">
      <w:pPr>
        <w:pStyle w:val="DefaultParagraphFont1"/>
        <w:rPr>
          <w:b/>
          <w:bCs/>
          <w:color w:val="5B5E73"/>
          <w:sz w:val="28"/>
          <w:szCs w:val="28"/>
          <w:shd w:val="clear" w:color="auto" w:fill="FFFFFF"/>
        </w:rPr>
      </w:pPr>
      <w:r w:rsidRPr="00A959C4">
        <w:rPr>
          <w:b/>
          <w:bCs/>
          <w:color w:val="5B5E73"/>
          <w:sz w:val="28"/>
          <w:szCs w:val="28"/>
          <w:shd w:val="clear" w:color="auto" w:fill="FFFFFF"/>
        </w:rPr>
        <w:t>An individual who is required, but fails, to report suspected child sexual abuse is subject to criminal penalties. If an individual suspects a case of abuse within their league, they should report it to the appropriate child services organization and/or local law enforcement as well as, their League President and District Administrator</w:t>
      </w:r>
    </w:p>
    <w:p w14:paraId="7A5FDBA6" w14:textId="4A7A75E0" w:rsidR="00A959C4" w:rsidRDefault="00A959C4" w:rsidP="00872121">
      <w:pPr>
        <w:pStyle w:val="DefaultParagraphFont1"/>
        <w:ind w:left="1440" w:firstLine="720"/>
        <w:rPr>
          <w:b/>
          <w:bCs/>
          <w:color w:val="5B5E73"/>
          <w:sz w:val="28"/>
          <w:szCs w:val="28"/>
          <w:shd w:val="clear" w:color="auto" w:fill="FFFFFF"/>
        </w:rPr>
      </w:pPr>
    </w:p>
    <w:p w14:paraId="4F49AED1" w14:textId="0FB6FBB4" w:rsidR="00A3637C" w:rsidRDefault="00A3637C" w:rsidP="00721C31">
      <w:pPr>
        <w:pStyle w:val="DefaultParagraphFont1"/>
        <w:rPr>
          <w:b/>
          <w:bCs/>
          <w:color w:val="5B5E73"/>
          <w:sz w:val="28"/>
          <w:szCs w:val="28"/>
          <w:shd w:val="clear" w:color="auto" w:fill="FFFFFF"/>
        </w:rPr>
      </w:pPr>
      <w:r>
        <w:rPr>
          <w:b/>
          <w:bCs/>
          <w:color w:val="5B5E73"/>
          <w:sz w:val="28"/>
          <w:szCs w:val="28"/>
          <w:shd w:val="clear" w:color="auto" w:fill="FFFFFF"/>
        </w:rPr>
        <w:t>Any individual involved with West Salem Little League who is an approved volunteer MUST complete the Safe Sport Training Program Online. This is not an option, any volunteer who fails to successfully complete the Safe Sport Training will NOT be allowed to participate in any West Salem Little League function, this includes games, practices, tryouts, meetings etc…</w:t>
      </w:r>
    </w:p>
    <w:p w14:paraId="79E2E681" w14:textId="10B1D2F6" w:rsidR="001D1688" w:rsidRDefault="001D1688" w:rsidP="00872121">
      <w:pPr>
        <w:pStyle w:val="DefaultParagraphFont1"/>
        <w:ind w:left="1440" w:firstLine="720"/>
        <w:rPr>
          <w:b/>
          <w:bCs/>
          <w:color w:val="5B5E73"/>
          <w:sz w:val="28"/>
          <w:szCs w:val="28"/>
          <w:shd w:val="clear" w:color="auto" w:fill="FFFFFF"/>
        </w:rPr>
      </w:pPr>
    </w:p>
    <w:p w14:paraId="10F6D0A8" w14:textId="59348DA8" w:rsidR="001D1688" w:rsidRDefault="001D1688" w:rsidP="00721C31">
      <w:pPr>
        <w:pStyle w:val="DefaultParagraphFont1"/>
        <w:rPr>
          <w:b/>
          <w:bCs/>
          <w:color w:val="5B5E73"/>
          <w:sz w:val="28"/>
          <w:szCs w:val="28"/>
          <w:shd w:val="clear" w:color="auto" w:fill="FFFFFF"/>
        </w:rPr>
      </w:pPr>
      <w:r>
        <w:rPr>
          <w:b/>
          <w:bCs/>
          <w:color w:val="5B5E73"/>
          <w:sz w:val="28"/>
          <w:szCs w:val="28"/>
          <w:shd w:val="clear" w:color="auto" w:fill="FFFFFF"/>
        </w:rPr>
        <w:t xml:space="preserve">Please visit the following link to take your Safe Sport Abuse Awareness training </w:t>
      </w:r>
      <w:hyperlink r:id="rId12" w:history="1">
        <w:r w:rsidRPr="001D1688">
          <w:rPr>
            <w:rStyle w:val="Hyperlink"/>
            <w:b/>
            <w:bCs/>
            <w:sz w:val="28"/>
            <w:szCs w:val="28"/>
            <w:shd w:val="clear" w:color="auto" w:fill="FFFFFF"/>
          </w:rPr>
          <w:t>Safe Sport Training</w:t>
        </w:r>
      </w:hyperlink>
      <w:r>
        <w:rPr>
          <w:b/>
          <w:bCs/>
          <w:color w:val="5B5E73"/>
          <w:sz w:val="28"/>
          <w:szCs w:val="28"/>
          <w:shd w:val="clear" w:color="auto" w:fill="FFFFFF"/>
        </w:rPr>
        <w:t>. Scroll to the bottom and click on the “ Take The Free Online Course” under the Abuse Awareness for Adults section.</w:t>
      </w:r>
    </w:p>
    <w:p w14:paraId="3D7C0E23" w14:textId="5B372137" w:rsidR="001D1688" w:rsidRDefault="001D1688" w:rsidP="00872121">
      <w:pPr>
        <w:pStyle w:val="DefaultParagraphFont1"/>
        <w:ind w:left="1440" w:firstLine="720"/>
        <w:rPr>
          <w:b/>
          <w:bCs/>
          <w:color w:val="5B5E73"/>
          <w:sz w:val="28"/>
          <w:szCs w:val="28"/>
          <w:shd w:val="clear" w:color="auto" w:fill="FFFFFF"/>
        </w:rPr>
      </w:pPr>
    </w:p>
    <w:p w14:paraId="6D022646" w14:textId="502B5EBD" w:rsidR="001D1688" w:rsidRPr="00A3637C" w:rsidRDefault="001D1688" w:rsidP="00721C31">
      <w:pPr>
        <w:pStyle w:val="DefaultParagraphFont1"/>
        <w:rPr>
          <w:b/>
          <w:bCs/>
          <w:color w:val="5B5E73"/>
          <w:sz w:val="28"/>
          <w:szCs w:val="28"/>
          <w:shd w:val="clear" w:color="auto" w:fill="FFFFFF"/>
        </w:rPr>
      </w:pPr>
      <w:r>
        <w:rPr>
          <w:b/>
          <w:bCs/>
          <w:color w:val="5B5E73"/>
          <w:sz w:val="28"/>
          <w:szCs w:val="28"/>
          <w:shd w:val="clear" w:color="auto" w:fill="FFFFFF"/>
        </w:rPr>
        <w:t xml:space="preserve">Once you have completed the training, please email a copy of the certificate to </w:t>
      </w:r>
      <w:hyperlink r:id="rId13" w:history="1">
        <w:r w:rsidRPr="007C6D36">
          <w:rPr>
            <w:rStyle w:val="Hyperlink"/>
            <w:b/>
            <w:bCs/>
            <w:sz w:val="28"/>
            <w:szCs w:val="28"/>
            <w:shd w:val="clear" w:color="auto" w:fill="FFFFFF"/>
          </w:rPr>
          <w:t>President@wsll.net</w:t>
        </w:r>
      </w:hyperlink>
    </w:p>
    <w:p w14:paraId="1EB7C029" w14:textId="77777777" w:rsidR="00721C31" w:rsidRDefault="00721C31" w:rsidP="00721C31">
      <w:pPr>
        <w:pStyle w:val="DefaultParagraphFont1"/>
        <w:rPr>
          <w:b/>
          <w:bCs/>
          <w:sz w:val="28"/>
          <w:szCs w:val="28"/>
        </w:rPr>
      </w:pPr>
    </w:p>
    <w:p w14:paraId="05F99ACA" w14:textId="77777777" w:rsidR="001B3F8F" w:rsidRDefault="001B3F8F" w:rsidP="00721C31">
      <w:pPr>
        <w:pStyle w:val="DefaultParagraphFont1"/>
        <w:ind w:left="1440" w:firstLine="720"/>
        <w:rPr>
          <w:b/>
          <w:sz w:val="28"/>
          <w:szCs w:val="28"/>
        </w:rPr>
      </w:pPr>
    </w:p>
    <w:p w14:paraId="38628A4D" w14:textId="77777777" w:rsidR="001B3F8F" w:rsidRDefault="001B3F8F" w:rsidP="00721C31">
      <w:pPr>
        <w:pStyle w:val="DefaultParagraphFont1"/>
        <w:ind w:left="1440" w:firstLine="720"/>
        <w:rPr>
          <w:b/>
          <w:sz w:val="28"/>
          <w:szCs w:val="28"/>
        </w:rPr>
      </w:pPr>
    </w:p>
    <w:p w14:paraId="001F8D60" w14:textId="53B3EB9B" w:rsidR="00F74E20" w:rsidRPr="00F74E20" w:rsidRDefault="00F74E20" w:rsidP="00721C31">
      <w:pPr>
        <w:pStyle w:val="DefaultParagraphFont1"/>
        <w:ind w:left="1440" w:firstLine="720"/>
        <w:rPr>
          <w:b/>
          <w:sz w:val="28"/>
          <w:szCs w:val="28"/>
        </w:rPr>
      </w:pPr>
      <w:r w:rsidRPr="00F74E20">
        <w:rPr>
          <w:b/>
          <w:sz w:val="28"/>
          <w:szCs w:val="28"/>
        </w:rPr>
        <w:t>West Salem Little League Code of Conduct</w:t>
      </w:r>
    </w:p>
    <w:p w14:paraId="557F52A6" w14:textId="77777777" w:rsidR="00F74E20" w:rsidRPr="00F74E20" w:rsidRDefault="00F74E20" w:rsidP="00721C31">
      <w:pPr>
        <w:pStyle w:val="DefaultParagraphFont1"/>
        <w:rPr>
          <w:sz w:val="28"/>
          <w:szCs w:val="28"/>
        </w:rPr>
      </w:pPr>
    </w:p>
    <w:p w14:paraId="10927BAE" w14:textId="0198EB1D" w:rsidR="00F74E20" w:rsidRPr="00F74E20" w:rsidRDefault="009F4E07" w:rsidP="00721C31">
      <w:pPr>
        <w:pStyle w:val="DefaultParagraphFont1"/>
        <w:rPr>
          <w:sz w:val="28"/>
          <w:szCs w:val="28"/>
        </w:rPr>
      </w:pPr>
      <w:r>
        <w:rPr>
          <w:sz w:val="28"/>
          <w:szCs w:val="28"/>
        </w:rPr>
        <w:t>The 20</w:t>
      </w:r>
      <w:r w:rsidR="00B260E0">
        <w:rPr>
          <w:sz w:val="28"/>
          <w:szCs w:val="28"/>
        </w:rPr>
        <w:t>2</w:t>
      </w:r>
      <w:r w:rsidR="00B60DE5">
        <w:rPr>
          <w:sz w:val="28"/>
          <w:szCs w:val="28"/>
        </w:rPr>
        <w:t>5</w:t>
      </w:r>
      <w:r w:rsidR="00F74E20" w:rsidRPr="00F74E20">
        <w:rPr>
          <w:sz w:val="28"/>
          <w:szCs w:val="28"/>
        </w:rPr>
        <w:t xml:space="preserve"> West Salem Little League Board of  Directors recommends the following code</w:t>
      </w:r>
      <w:r w:rsidR="00872121">
        <w:rPr>
          <w:sz w:val="28"/>
          <w:szCs w:val="28"/>
        </w:rPr>
        <w:t xml:space="preserve"> </w:t>
      </w:r>
      <w:r w:rsidR="00F74E20" w:rsidRPr="00F74E20">
        <w:rPr>
          <w:sz w:val="28"/>
          <w:szCs w:val="28"/>
        </w:rPr>
        <w:t>of conduct. This code of conduct should be followed at all times.</w:t>
      </w:r>
    </w:p>
    <w:p w14:paraId="118381F2" w14:textId="77777777" w:rsidR="00872121" w:rsidRDefault="00872121" w:rsidP="00721C31">
      <w:pPr>
        <w:pStyle w:val="DefaultParagraphFont1"/>
        <w:ind w:left="720"/>
        <w:rPr>
          <w:sz w:val="28"/>
          <w:szCs w:val="28"/>
        </w:rPr>
      </w:pPr>
    </w:p>
    <w:p w14:paraId="2A1BC873" w14:textId="0D6C5EF4" w:rsidR="00F74E20" w:rsidRPr="00F74E20" w:rsidRDefault="00F74E20" w:rsidP="00721C31">
      <w:pPr>
        <w:pStyle w:val="DefaultParagraphFont1"/>
        <w:ind w:left="720"/>
        <w:rPr>
          <w:sz w:val="28"/>
          <w:szCs w:val="28"/>
        </w:rPr>
      </w:pPr>
      <w:r w:rsidRPr="00F74E20">
        <w:rPr>
          <w:sz w:val="28"/>
          <w:szCs w:val="28"/>
        </w:rPr>
        <w:t>No board member, manager, coach, player, official or spectator shall:</w:t>
      </w:r>
    </w:p>
    <w:p w14:paraId="06E5BC6C" w14:textId="77777777" w:rsidR="00F74E20" w:rsidRPr="00F74E20" w:rsidRDefault="00F74E20" w:rsidP="00721C31">
      <w:pPr>
        <w:pStyle w:val="DefaultParagraphFont1"/>
        <w:rPr>
          <w:sz w:val="28"/>
          <w:szCs w:val="28"/>
        </w:rPr>
      </w:pPr>
    </w:p>
    <w:p w14:paraId="367A2A24" w14:textId="77777777" w:rsidR="00F74E20" w:rsidRPr="00F74E20" w:rsidRDefault="00F74E20" w:rsidP="00721C31">
      <w:pPr>
        <w:pStyle w:val="DefaultParagraphFont1"/>
        <w:ind w:left="720"/>
        <w:rPr>
          <w:sz w:val="28"/>
          <w:szCs w:val="28"/>
        </w:rPr>
      </w:pPr>
      <w:r w:rsidRPr="00F74E20">
        <w:rPr>
          <w:sz w:val="28"/>
          <w:szCs w:val="28"/>
        </w:rPr>
        <w:t>Touch, push, shove, strike, or otherwise threaten (physically or verbally) any other individual.</w:t>
      </w:r>
    </w:p>
    <w:p w14:paraId="07AF75AF" w14:textId="77777777" w:rsidR="00F74E20" w:rsidRDefault="00F74E20" w:rsidP="00721C31">
      <w:pPr>
        <w:pStyle w:val="DefaultParagraphFont1"/>
        <w:ind w:left="720"/>
        <w:rPr>
          <w:sz w:val="28"/>
          <w:szCs w:val="28"/>
        </w:rPr>
      </w:pPr>
    </w:p>
    <w:p w14:paraId="71425C70" w14:textId="77777777" w:rsidR="00F74E20" w:rsidRPr="00F74E20" w:rsidRDefault="00F74E20" w:rsidP="00721C31">
      <w:pPr>
        <w:pStyle w:val="DefaultParagraphFont1"/>
        <w:ind w:left="720"/>
        <w:rPr>
          <w:sz w:val="28"/>
          <w:szCs w:val="28"/>
        </w:rPr>
      </w:pPr>
      <w:r w:rsidRPr="00F74E20">
        <w:rPr>
          <w:sz w:val="28"/>
          <w:szCs w:val="28"/>
        </w:rPr>
        <w:t>Exhibit unsportsmanlike conduct includi</w:t>
      </w:r>
      <w:r>
        <w:rPr>
          <w:sz w:val="28"/>
          <w:szCs w:val="28"/>
        </w:rPr>
        <w:t xml:space="preserve">ng throwing of gloves, helmets, </w:t>
      </w:r>
      <w:r w:rsidRPr="00F74E20">
        <w:rPr>
          <w:sz w:val="28"/>
          <w:szCs w:val="28"/>
        </w:rPr>
        <w:t>hats, bats, balls, or any other object.</w:t>
      </w:r>
    </w:p>
    <w:p w14:paraId="19E138CA" w14:textId="77777777" w:rsidR="00F74E20" w:rsidRDefault="00F74E20" w:rsidP="00721C31">
      <w:pPr>
        <w:pStyle w:val="DefaultParagraphFont1"/>
        <w:ind w:left="720"/>
        <w:rPr>
          <w:sz w:val="28"/>
          <w:szCs w:val="28"/>
        </w:rPr>
      </w:pPr>
    </w:p>
    <w:p w14:paraId="704C59D9" w14:textId="77777777" w:rsidR="00F74E20" w:rsidRPr="00F74E20" w:rsidRDefault="00F74E20" w:rsidP="00721C31">
      <w:pPr>
        <w:pStyle w:val="DefaultParagraphFont1"/>
        <w:ind w:left="720"/>
        <w:rPr>
          <w:sz w:val="28"/>
          <w:szCs w:val="28"/>
        </w:rPr>
      </w:pPr>
      <w:r w:rsidRPr="00F74E20">
        <w:rPr>
          <w:sz w:val="28"/>
          <w:szCs w:val="28"/>
        </w:rPr>
        <w:t>Use or cause the use of unnecessarily rough tactics in the play of a game.</w:t>
      </w:r>
    </w:p>
    <w:p w14:paraId="3C1FCA13" w14:textId="77777777" w:rsidR="00F74E20" w:rsidRDefault="00F74E20" w:rsidP="00721C31">
      <w:pPr>
        <w:pStyle w:val="DefaultParagraphFont1"/>
        <w:ind w:left="720"/>
        <w:rPr>
          <w:sz w:val="28"/>
          <w:szCs w:val="28"/>
        </w:rPr>
      </w:pPr>
    </w:p>
    <w:p w14:paraId="2A9818A4" w14:textId="77777777" w:rsidR="00F74E20" w:rsidRPr="00F74E20" w:rsidRDefault="00F74E20" w:rsidP="00721C31">
      <w:pPr>
        <w:pStyle w:val="DefaultParagraphFont1"/>
        <w:ind w:left="720"/>
        <w:rPr>
          <w:sz w:val="28"/>
          <w:szCs w:val="28"/>
        </w:rPr>
      </w:pPr>
      <w:r w:rsidRPr="00F74E20">
        <w:rPr>
          <w:sz w:val="28"/>
          <w:szCs w:val="28"/>
        </w:rPr>
        <w:t>Use profane, obscene or vulgar language.</w:t>
      </w:r>
    </w:p>
    <w:p w14:paraId="27F607F9" w14:textId="77777777" w:rsidR="00F74E20" w:rsidRDefault="00F74E20" w:rsidP="00721C31">
      <w:pPr>
        <w:pStyle w:val="DefaultParagraphFont1"/>
        <w:ind w:left="720"/>
        <w:rPr>
          <w:sz w:val="28"/>
          <w:szCs w:val="28"/>
        </w:rPr>
      </w:pPr>
    </w:p>
    <w:p w14:paraId="249C9E5F" w14:textId="77777777" w:rsidR="00F74E20" w:rsidRPr="00F74E20" w:rsidRDefault="00F74E20" w:rsidP="00721C31">
      <w:pPr>
        <w:pStyle w:val="DefaultParagraphFont1"/>
        <w:ind w:left="720"/>
        <w:rPr>
          <w:sz w:val="28"/>
          <w:szCs w:val="28"/>
        </w:rPr>
      </w:pPr>
      <w:r w:rsidRPr="00F74E20">
        <w:rPr>
          <w:sz w:val="28"/>
          <w:szCs w:val="28"/>
        </w:rPr>
        <w:t>Exhibit physical contact of an inappropriate nature.</w:t>
      </w:r>
    </w:p>
    <w:p w14:paraId="27745DDB" w14:textId="77777777" w:rsidR="00F74E20" w:rsidRDefault="00F74E20" w:rsidP="00721C31">
      <w:pPr>
        <w:pStyle w:val="DefaultParagraphFont1"/>
        <w:ind w:left="720"/>
        <w:rPr>
          <w:sz w:val="28"/>
          <w:szCs w:val="28"/>
        </w:rPr>
      </w:pPr>
    </w:p>
    <w:p w14:paraId="36416F01" w14:textId="77777777" w:rsidR="00F74E20" w:rsidRPr="00F74E20" w:rsidRDefault="00F74E20" w:rsidP="00721C31">
      <w:pPr>
        <w:pStyle w:val="DefaultParagraphFont1"/>
        <w:ind w:left="720"/>
        <w:rPr>
          <w:sz w:val="28"/>
          <w:szCs w:val="28"/>
        </w:rPr>
      </w:pPr>
      <w:r w:rsidRPr="00F74E20">
        <w:rPr>
          <w:sz w:val="28"/>
          <w:szCs w:val="28"/>
        </w:rPr>
        <w:t>Use tobacco within the WSLL field areas.</w:t>
      </w:r>
    </w:p>
    <w:p w14:paraId="074C480B" w14:textId="77777777" w:rsidR="00F74E20" w:rsidRDefault="00F74E20" w:rsidP="00721C31">
      <w:pPr>
        <w:pStyle w:val="DefaultParagraphFont1"/>
        <w:ind w:left="720"/>
        <w:rPr>
          <w:sz w:val="28"/>
          <w:szCs w:val="28"/>
        </w:rPr>
      </w:pPr>
    </w:p>
    <w:p w14:paraId="147476D6" w14:textId="77777777" w:rsidR="00F74E20" w:rsidRPr="00F74E20" w:rsidRDefault="00F74E20" w:rsidP="00721C31">
      <w:pPr>
        <w:pStyle w:val="DefaultParagraphFont1"/>
        <w:ind w:left="720"/>
        <w:rPr>
          <w:sz w:val="28"/>
          <w:szCs w:val="28"/>
        </w:rPr>
      </w:pPr>
      <w:r w:rsidRPr="00F74E20">
        <w:rPr>
          <w:sz w:val="28"/>
          <w:szCs w:val="28"/>
        </w:rPr>
        <w:t>Speak disrespectfully to any other manager, coach, player, official, spectator or board member.</w:t>
      </w:r>
    </w:p>
    <w:p w14:paraId="52FFA2FE" w14:textId="77777777" w:rsidR="00F74E20" w:rsidRDefault="00F74E20" w:rsidP="00721C31">
      <w:pPr>
        <w:pStyle w:val="DefaultParagraphFont1"/>
        <w:ind w:left="720"/>
        <w:rPr>
          <w:sz w:val="28"/>
          <w:szCs w:val="28"/>
        </w:rPr>
      </w:pPr>
    </w:p>
    <w:p w14:paraId="341CCD68" w14:textId="77777777" w:rsidR="00F74E20" w:rsidRPr="00F74E20" w:rsidRDefault="00F74E20" w:rsidP="00721C31">
      <w:pPr>
        <w:pStyle w:val="DefaultParagraphFont1"/>
        <w:ind w:left="720"/>
        <w:rPr>
          <w:sz w:val="28"/>
          <w:szCs w:val="28"/>
        </w:rPr>
      </w:pPr>
      <w:r w:rsidRPr="00F74E20">
        <w:rPr>
          <w:sz w:val="28"/>
          <w:szCs w:val="28"/>
        </w:rPr>
        <w:t xml:space="preserve">Any other behavior or conduct that could be interpreted by any member of WSLL or its guests as disrespectful. </w:t>
      </w:r>
    </w:p>
    <w:p w14:paraId="5000CE2C" w14:textId="77777777" w:rsidR="00F74E20" w:rsidRPr="00F74E20" w:rsidRDefault="00F74E20" w:rsidP="00721C31">
      <w:pPr>
        <w:pStyle w:val="DefaultParagraphFont1"/>
        <w:rPr>
          <w:sz w:val="28"/>
          <w:szCs w:val="28"/>
        </w:rPr>
      </w:pPr>
    </w:p>
    <w:p w14:paraId="49F23B16" w14:textId="77777777" w:rsidR="00355614" w:rsidRDefault="00355614" w:rsidP="00721C31">
      <w:pPr>
        <w:pStyle w:val="DefaultParagraphFont1"/>
        <w:rPr>
          <w:sz w:val="28"/>
          <w:szCs w:val="28"/>
        </w:rPr>
      </w:pPr>
      <w:r w:rsidRPr="00005DBB">
        <w:rPr>
          <w:sz w:val="28"/>
          <w:szCs w:val="28"/>
          <w:highlight w:val="yellow"/>
        </w:rPr>
        <w:t>Any unsport</w:t>
      </w:r>
      <w:r w:rsidR="00995D89">
        <w:rPr>
          <w:sz w:val="28"/>
          <w:szCs w:val="28"/>
          <w:highlight w:val="yellow"/>
        </w:rPr>
        <w:t>smanlike behavior occuring on/</w:t>
      </w:r>
      <w:r w:rsidRPr="00005DBB">
        <w:rPr>
          <w:sz w:val="28"/>
          <w:szCs w:val="28"/>
          <w:highlight w:val="yellow"/>
        </w:rPr>
        <w:t>off</w:t>
      </w:r>
      <w:r w:rsidR="00995D89">
        <w:rPr>
          <w:sz w:val="28"/>
          <w:szCs w:val="28"/>
          <w:highlight w:val="yellow"/>
        </w:rPr>
        <w:t xml:space="preserve"> </w:t>
      </w:r>
      <w:r w:rsidRPr="00005DBB">
        <w:rPr>
          <w:sz w:val="28"/>
          <w:szCs w:val="28"/>
          <w:highlight w:val="yellow"/>
        </w:rPr>
        <w:t xml:space="preserve"> the field or through social media will be subject to disciplinary action by the board of directors</w:t>
      </w:r>
      <w:r w:rsidR="00005DBB" w:rsidRPr="00005DBB">
        <w:rPr>
          <w:sz w:val="28"/>
          <w:szCs w:val="28"/>
          <w:highlight w:val="yellow"/>
        </w:rPr>
        <w:t>.</w:t>
      </w:r>
      <w:r w:rsidR="00005DBB">
        <w:rPr>
          <w:sz w:val="28"/>
          <w:szCs w:val="28"/>
        </w:rPr>
        <w:t xml:space="preserve"> </w:t>
      </w:r>
    </w:p>
    <w:p w14:paraId="6CD1914F" w14:textId="77777777" w:rsidR="00355614" w:rsidRDefault="00355614" w:rsidP="00721C31">
      <w:pPr>
        <w:pStyle w:val="DefaultParagraphFont1"/>
        <w:rPr>
          <w:sz w:val="28"/>
          <w:szCs w:val="28"/>
        </w:rPr>
      </w:pPr>
    </w:p>
    <w:p w14:paraId="3EC06721" w14:textId="77777777" w:rsidR="00355614" w:rsidRDefault="00355614" w:rsidP="00721C31">
      <w:pPr>
        <w:pStyle w:val="DefaultParagraphFont1"/>
        <w:rPr>
          <w:sz w:val="28"/>
          <w:szCs w:val="28"/>
        </w:rPr>
      </w:pPr>
    </w:p>
    <w:p w14:paraId="3A7751DD" w14:textId="77777777" w:rsidR="00FC4C11" w:rsidRDefault="00FC4C11" w:rsidP="00721C31">
      <w:pPr>
        <w:pStyle w:val="DefaultParagraphFont1"/>
        <w:rPr>
          <w:sz w:val="28"/>
          <w:szCs w:val="28"/>
        </w:rPr>
      </w:pPr>
    </w:p>
    <w:p w14:paraId="76413853" w14:textId="585A28A8" w:rsidR="00F74E20" w:rsidRPr="00F74E20" w:rsidRDefault="00F74E20" w:rsidP="00721C31">
      <w:pPr>
        <w:pStyle w:val="DefaultParagraphFont1"/>
        <w:rPr>
          <w:sz w:val="28"/>
          <w:szCs w:val="28"/>
        </w:rPr>
      </w:pPr>
      <w:r w:rsidRPr="00F74E20">
        <w:rPr>
          <w:sz w:val="28"/>
          <w:szCs w:val="28"/>
        </w:rPr>
        <w:t>Thi</w:t>
      </w:r>
      <w:r w:rsidR="00CE7C2C">
        <w:rPr>
          <w:sz w:val="28"/>
          <w:szCs w:val="28"/>
        </w:rPr>
        <w:t>s conduct shall be maintained on</w:t>
      </w:r>
      <w:r w:rsidRPr="00F74E20">
        <w:rPr>
          <w:sz w:val="28"/>
          <w:szCs w:val="28"/>
        </w:rPr>
        <w:t xml:space="preserve"> any field or in any facility in which the team represents West</w:t>
      </w:r>
      <w:r w:rsidR="00D636A3">
        <w:rPr>
          <w:sz w:val="28"/>
          <w:szCs w:val="28"/>
        </w:rPr>
        <w:t xml:space="preserve"> Salem Little League including All-S</w:t>
      </w:r>
      <w:r w:rsidRPr="00F74E20">
        <w:rPr>
          <w:sz w:val="28"/>
          <w:szCs w:val="28"/>
        </w:rPr>
        <w:t>tar and championship play.</w:t>
      </w:r>
    </w:p>
    <w:p w14:paraId="3F1AB21A" w14:textId="77777777" w:rsidR="00F74E20" w:rsidRPr="00F74E20" w:rsidRDefault="00F74E20" w:rsidP="00F74E20">
      <w:pPr>
        <w:pStyle w:val="DefaultParagraphFont1"/>
        <w:rPr>
          <w:sz w:val="28"/>
          <w:szCs w:val="28"/>
        </w:rPr>
      </w:pPr>
    </w:p>
    <w:p w14:paraId="7E2F6349" w14:textId="77777777" w:rsidR="00F74E20" w:rsidRPr="00F74E20" w:rsidRDefault="00F74E20" w:rsidP="00721C31">
      <w:pPr>
        <w:pStyle w:val="DefaultParagraphFont1"/>
        <w:rPr>
          <w:sz w:val="28"/>
          <w:szCs w:val="28"/>
        </w:rPr>
      </w:pPr>
      <w:r w:rsidRPr="00F74E20">
        <w:rPr>
          <w:sz w:val="28"/>
          <w:szCs w:val="28"/>
        </w:rPr>
        <w:t>Contact us:</w:t>
      </w:r>
    </w:p>
    <w:p w14:paraId="454E1792" w14:textId="77777777" w:rsidR="00721C31" w:rsidRDefault="00721C31" w:rsidP="00721C31">
      <w:pPr>
        <w:pStyle w:val="DefaultParagraphFont1"/>
        <w:rPr>
          <w:sz w:val="28"/>
          <w:szCs w:val="28"/>
        </w:rPr>
      </w:pPr>
    </w:p>
    <w:p w14:paraId="7B00F189" w14:textId="0A53A0D7" w:rsidR="00F74E20" w:rsidRPr="00F74E20" w:rsidRDefault="00B260E0" w:rsidP="00721C31">
      <w:pPr>
        <w:pStyle w:val="DefaultParagraphFont1"/>
        <w:rPr>
          <w:sz w:val="28"/>
          <w:szCs w:val="28"/>
        </w:rPr>
      </w:pPr>
      <w:r>
        <w:rPr>
          <w:sz w:val="28"/>
          <w:szCs w:val="28"/>
        </w:rPr>
        <w:t>P</w:t>
      </w:r>
      <w:r w:rsidR="00F74E20" w:rsidRPr="00F74E20">
        <w:rPr>
          <w:sz w:val="28"/>
          <w:szCs w:val="28"/>
        </w:rPr>
        <w:t>resident@wsll.net</w:t>
      </w:r>
    </w:p>
    <w:p w14:paraId="6E3F0516" w14:textId="77777777" w:rsidR="00F74E20" w:rsidRPr="00F74E20" w:rsidRDefault="00F74E20" w:rsidP="00721C31">
      <w:pPr>
        <w:pStyle w:val="DefaultParagraphFont1"/>
        <w:rPr>
          <w:sz w:val="28"/>
          <w:szCs w:val="28"/>
        </w:rPr>
      </w:pPr>
      <w:r w:rsidRPr="00F74E20">
        <w:rPr>
          <w:sz w:val="28"/>
          <w:szCs w:val="28"/>
        </w:rPr>
        <w:t>West Salem Little League</w:t>
      </w:r>
    </w:p>
    <w:p w14:paraId="02B301A0" w14:textId="77777777" w:rsidR="00F74E20" w:rsidRPr="00F74E20" w:rsidRDefault="00F74E20" w:rsidP="00721C31">
      <w:pPr>
        <w:pStyle w:val="DefaultParagraphFont1"/>
        <w:rPr>
          <w:sz w:val="28"/>
          <w:szCs w:val="28"/>
        </w:rPr>
      </w:pPr>
      <w:r w:rsidRPr="00F74E20">
        <w:rPr>
          <w:sz w:val="28"/>
          <w:szCs w:val="28"/>
        </w:rPr>
        <w:lastRenderedPageBreak/>
        <w:t>PO Box 5445</w:t>
      </w:r>
    </w:p>
    <w:p w14:paraId="28520881" w14:textId="77777777" w:rsidR="00F74E20" w:rsidRPr="00F74E20" w:rsidRDefault="00F74E20" w:rsidP="00721C31">
      <w:pPr>
        <w:pStyle w:val="DefaultParagraphFont1"/>
        <w:rPr>
          <w:sz w:val="28"/>
          <w:szCs w:val="28"/>
        </w:rPr>
      </w:pPr>
      <w:r w:rsidRPr="00F74E20">
        <w:rPr>
          <w:sz w:val="28"/>
          <w:szCs w:val="28"/>
        </w:rPr>
        <w:t>Salem, OR  97304</w:t>
      </w:r>
    </w:p>
    <w:p w14:paraId="6E1D0B3D" w14:textId="77777777" w:rsidR="00F74E20" w:rsidRPr="00F74E20" w:rsidRDefault="00F74E20" w:rsidP="00F74E20">
      <w:pPr>
        <w:pStyle w:val="DefaultParagraphFont1"/>
        <w:rPr>
          <w:b/>
          <w:sz w:val="28"/>
          <w:szCs w:val="28"/>
        </w:rPr>
      </w:pPr>
    </w:p>
    <w:p w14:paraId="6B4513DA" w14:textId="77777777" w:rsidR="00F74E20" w:rsidRPr="00F74E20" w:rsidRDefault="00F74E20" w:rsidP="00721C31">
      <w:pPr>
        <w:pStyle w:val="DefaultParagraphFont1"/>
        <w:jc w:val="both"/>
        <w:rPr>
          <w:b/>
          <w:sz w:val="28"/>
          <w:szCs w:val="28"/>
        </w:rPr>
      </w:pPr>
    </w:p>
    <w:p w14:paraId="5417733A" w14:textId="77777777" w:rsidR="00F74E20" w:rsidRPr="00F74E20" w:rsidRDefault="00F74E20" w:rsidP="00721C31">
      <w:pPr>
        <w:pStyle w:val="DefaultParagraphFont1"/>
        <w:jc w:val="both"/>
        <w:rPr>
          <w:b/>
          <w:sz w:val="28"/>
          <w:szCs w:val="28"/>
        </w:rPr>
      </w:pPr>
      <w:r w:rsidRPr="00F74E20">
        <w:rPr>
          <w:b/>
          <w:sz w:val="28"/>
          <w:szCs w:val="28"/>
        </w:rPr>
        <w:t xml:space="preserve">    </w:t>
      </w:r>
      <w:r w:rsidRPr="00F74E20">
        <w:rPr>
          <w:b/>
          <w:sz w:val="28"/>
          <w:szCs w:val="28"/>
        </w:rPr>
        <w:tab/>
      </w:r>
      <w:r w:rsidRPr="00F74E20">
        <w:rPr>
          <w:b/>
          <w:sz w:val="28"/>
          <w:szCs w:val="28"/>
        </w:rPr>
        <w:tab/>
      </w:r>
      <w:r w:rsidRPr="00F74E20">
        <w:rPr>
          <w:b/>
          <w:sz w:val="28"/>
          <w:szCs w:val="28"/>
        </w:rPr>
        <w:tab/>
      </w:r>
      <w:r w:rsidRPr="00F74E20">
        <w:rPr>
          <w:b/>
          <w:sz w:val="28"/>
          <w:szCs w:val="28"/>
        </w:rPr>
        <w:tab/>
        <w:t xml:space="preserve">      </w:t>
      </w:r>
    </w:p>
    <w:p w14:paraId="22AC5A9A" w14:textId="77777777" w:rsidR="00F74E20" w:rsidRDefault="00F74E20" w:rsidP="00721C31">
      <w:pPr>
        <w:pStyle w:val="DefaultParagraphFont1"/>
        <w:jc w:val="both"/>
        <w:rPr>
          <w:b/>
          <w:sz w:val="28"/>
          <w:szCs w:val="28"/>
        </w:rPr>
      </w:pPr>
    </w:p>
    <w:p w14:paraId="26BF36DC" w14:textId="77777777" w:rsidR="00F74E20" w:rsidRPr="002335E8" w:rsidRDefault="00F74E20" w:rsidP="00721C31">
      <w:pPr>
        <w:pStyle w:val="DefaultParagraphFont1"/>
        <w:ind w:left="1440" w:firstLine="720"/>
        <w:jc w:val="both"/>
        <w:rPr>
          <w:b/>
          <w:sz w:val="28"/>
          <w:szCs w:val="28"/>
        </w:rPr>
      </w:pPr>
      <w:r>
        <w:rPr>
          <w:b/>
          <w:sz w:val="28"/>
          <w:szCs w:val="28"/>
        </w:rPr>
        <w:t>W</w:t>
      </w:r>
      <w:r w:rsidRPr="002335E8">
        <w:rPr>
          <w:b/>
          <w:sz w:val="28"/>
          <w:szCs w:val="28"/>
        </w:rPr>
        <w:t>est Salem Little League Safety Code of Conduct</w:t>
      </w:r>
    </w:p>
    <w:p w14:paraId="10A869EB" w14:textId="77777777" w:rsidR="00F74E20" w:rsidRPr="002335E8" w:rsidRDefault="00F74E20" w:rsidP="00721C31">
      <w:pPr>
        <w:pStyle w:val="DefaultParagraphFont1"/>
        <w:jc w:val="both"/>
        <w:rPr>
          <w:sz w:val="28"/>
          <w:szCs w:val="28"/>
        </w:rPr>
      </w:pPr>
    </w:p>
    <w:p w14:paraId="27F4279A" w14:textId="77777777" w:rsidR="00F74E20" w:rsidRDefault="00F74E20" w:rsidP="00721C31">
      <w:pPr>
        <w:pStyle w:val="DefaultParagraphFont1"/>
        <w:jc w:val="both"/>
        <w:rPr>
          <w:sz w:val="28"/>
          <w:szCs w:val="28"/>
        </w:rPr>
      </w:pPr>
      <w:r w:rsidRPr="002335E8">
        <w:rPr>
          <w:sz w:val="28"/>
          <w:szCs w:val="28"/>
        </w:rPr>
        <w:t>In 1995, ASAP (A Safety Awareness Program) was introduced with the goal of re-emphasizing the position of Safety Officer “to create awareness, through education and information, of the opportunities to provide a safer environment for kids and all participants of Little League Baseba</w:t>
      </w:r>
      <w:r>
        <w:rPr>
          <w:sz w:val="28"/>
          <w:szCs w:val="28"/>
        </w:rPr>
        <w:t>ll and Softball”. This manual is</w:t>
      </w:r>
      <w:r w:rsidRPr="002335E8">
        <w:rPr>
          <w:sz w:val="28"/>
          <w:szCs w:val="28"/>
        </w:rPr>
        <w:t xml:space="preserve"> offered as a tool to place some important information at a manager’s and coaches’ finger tips.</w:t>
      </w:r>
    </w:p>
    <w:p w14:paraId="5CA00082" w14:textId="77777777" w:rsidR="00F74E20" w:rsidRPr="002335E8" w:rsidRDefault="00F74E20" w:rsidP="00721C31">
      <w:pPr>
        <w:pStyle w:val="DefaultParagraphFont1"/>
        <w:jc w:val="both"/>
        <w:rPr>
          <w:sz w:val="28"/>
          <w:szCs w:val="28"/>
        </w:rPr>
      </w:pPr>
    </w:p>
    <w:p w14:paraId="01405299" w14:textId="77777777" w:rsidR="00F74E20" w:rsidRPr="002335E8" w:rsidRDefault="00F74E20" w:rsidP="00721C31">
      <w:pPr>
        <w:pStyle w:val="DefaultParagraphFont1"/>
        <w:jc w:val="both"/>
        <w:rPr>
          <w:sz w:val="28"/>
          <w:szCs w:val="28"/>
        </w:rPr>
      </w:pPr>
    </w:p>
    <w:p w14:paraId="1BAD631E" w14:textId="77777777" w:rsidR="00F74E20" w:rsidRPr="00374FE3" w:rsidRDefault="00F74E20" w:rsidP="00721C31">
      <w:pPr>
        <w:pStyle w:val="DefaultParagraphFont1"/>
        <w:jc w:val="both"/>
        <w:rPr>
          <w:b/>
          <w:sz w:val="28"/>
          <w:szCs w:val="28"/>
        </w:rPr>
      </w:pPr>
      <w:r w:rsidRPr="00374FE3">
        <w:rPr>
          <w:b/>
          <w:sz w:val="28"/>
          <w:szCs w:val="28"/>
          <w:u w:val="single"/>
        </w:rPr>
        <w:t>DO:</w:t>
      </w:r>
    </w:p>
    <w:p w14:paraId="65C03DD4" w14:textId="77777777" w:rsidR="00F74E20" w:rsidRPr="002335E8" w:rsidRDefault="00F74E20" w:rsidP="00721C31">
      <w:pPr>
        <w:pStyle w:val="DefaultParagraphFont1"/>
        <w:jc w:val="both"/>
        <w:rPr>
          <w:sz w:val="28"/>
          <w:szCs w:val="28"/>
        </w:rPr>
      </w:pPr>
    </w:p>
    <w:p w14:paraId="1B10E1BF" w14:textId="77777777" w:rsidR="00F74E20" w:rsidRPr="002335E8" w:rsidRDefault="00F74E20" w:rsidP="00721C31">
      <w:pPr>
        <w:pStyle w:val="MediumGrid1-Accent21"/>
        <w:numPr>
          <w:ilvl w:val="0"/>
          <w:numId w:val="2"/>
        </w:numPr>
        <w:jc w:val="both"/>
        <w:rPr>
          <w:sz w:val="28"/>
          <w:szCs w:val="28"/>
        </w:rPr>
      </w:pPr>
      <w:r w:rsidRPr="002335E8">
        <w:rPr>
          <w:sz w:val="28"/>
          <w:szCs w:val="28"/>
        </w:rPr>
        <w:t>Reassure and aid children who are injured, frightened or lost.</w:t>
      </w:r>
    </w:p>
    <w:p w14:paraId="71B11195" w14:textId="77777777" w:rsidR="00F74E20" w:rsidRPr="002335E8" w:rsidRDefault="00F74E20" w:rsidP="00721C31">
      <w:pPr>
        <w:pStyle w:val="MediumGrid1-Accent21"/>
        <w:numPr>
          <w:ilvl w:val="0"/>
          <w:numId w:val="2"/>
        </w:numPr>
        <w:jc w:val="both"/>
        <w:rPr>
          <w:sz w:val="28"/>
          <w:szCs w:val="28"/>
        </w:rPr>
      </w:pPr>
      <w:r w:rsidRPr="002335E8">
        <w:rPr>
          <w:sz w:val="28"/>
          <w:szCs w:val="28"/>
        </w:rPr>
        <w:t>Provide, or assist in obtaining, medical attention.</w:t>
      </w:r>
    </w:p>
    <w:p w14:paraId="30FC7FFC" w14:textId="77777777" w:rsidR="00F74E20" w:rsidRPr="002335E8" w:rsidRDefault="00F74E20" w:rsidP="00721C31">
      <w:pPr>
        <w:pStyle w:val="MediumGrid1-Accent21"/>
        <w:numPr>
          <w:ilvl w:val="0"/>
          <w:numId w:val="2"/>
        </w:numPr>
        <w:jc w:val="both"/>
        <w:rPr>
          <w:sz w:val="28"/>
          <w:szCs w:val="28"/>
        </w:rPr>
      </w:pPr>
      <w:r w:rsidRPr="002335E8">
        <w:rPr>
          <w:sz w:val="28"/>
          <w:szCs w:val="28"/>
        </w:rPr>
        <w:t>Know your limitations.</w:t>
      </w:r>
    </w:p>
    <w:p w14:paraId="61C6ADF4" w14:textId="77777777" w:rsidR="00F74E20" w:rsidRPr="002335E8" w:rsidRDefault="00F74E20" w:rsidP="00721C31">
      <w:pPr>
        <w:pStyle w:val="MediumGrid1-Accent21"/>
        <w:numPr>
          <w:ilvl w:val="0"/>
          <w:numId w:val="2"/>
        </w:numPr>
        <w:jc w:val="both"/>
        <w:rPr>
          <w:sz w:val="28"/>
          <w:szCs w:val="28"/>
        </w:rPr>
      </w:pPr>
      <w:r>
        <w:rPr>
          <w:sz w:val="28"/>
          <w:szCs w:val="28"/>
        </w:rPr>
        <w:t>Carry your first aid k</w:t>
      </w:r>
      <w:r w:rsidRPr="002335E8">
        <w:rPr>
          <w:sz w:val="28"/>
          <w:szCs w:val="28"/>
        </w:rPr>
        <w:t>it to all games and practices.</w:t>
      </w:r>
    </w:p>
    <w:p w14:paraId="1E0C4774" w14:textId="77777777" w:rsidR="00F74E20" w:rsidRPr="002335E8" w:rsidRDefault="00F74E20" w:rsidP="00721C31">
      <w:pPr>
        <w:pStyle w:val="MediumGrid1-Accent21"/>
        <w:numPr>
          <w:ilvl w:val="0"/>
          <w:numId w:val="2"/>
        </w:numPr>
        <w:jc w:val="both"/>
        <w:rPr>
          <w:sz w:val="28"/>
          <w:szCs w:val="28"/>
        </w:rPr>
      </w:pPr>
      <w:r w:rsidRPr="002335E8">
        <w:rPr>
          <w:sz w:val="28"/>
          <w:szCs w:val="28"/>
        </w:rPr>
        <w:t>Assist those who require medical attention.</w:t>
      </w:r>
    </w:p>
    <w:p w14:paraId="581DF080" w14:textId="77777777" w:rsidR="00F74E20" w:rsidRPr="002335E8" w:rsidRDefault="00F74E20" w:rsidP="00721C31">
      <w:pPr>
        <w:pStyle w:val="MediumGrid1-Accent21"/>
        <w:numPr>
          <w:ilvl w:val="0"/>
          <w:numId w:val="2"/>
        </w:numPr>
        <w:jc w:val="both"/>
        <w:rPr>
          <w:sz w:val="28"/>
          <w:szCs w:val="28"/>
        </w:rPr>
      </w:pPr>
      <w:r w:rsidRPr="002335E8">
        <w:rPr>
          <w:b/>
          <w:bCs/>
          <w:sz w:val="28"/>
          <w:szCs w:val="28"/>
        </w:rPr>
        <w:t>Look</w:t>
      </w:r>
      <w:r w:rsidRPr="002335E8">
        <w:rPr>
          <w:sz w:val="28"/>
          <w:szCs w:val="28"/>
        </w:rPr>
        <w:t xml:space="preserve"> for signs of injury (blood, black and blue, deformity, etc).</w:t>
      </w:r>
    </w:p>
    <w:p w14:paraId="0FA043A8" w14:textId="77777777" w:rsidR="00F74E20" w:rsidRPr="002335E8" w:rsidRDefault="00F74E20" w:rsidP="00721C31">
      <w:pPr>
        <w:pStyle w:val="MediumGrid1-Accent21"/>
        <w:numPr>
          <w:ilvl w:val="0"/>
          <w:numId w:val="2"/>
        </w:numPr>
        <w:jc w:val="both"/>
        <w:rPr>
          <w:sz w:val="28"/>
          <w:szCs w:val="28"/>
        </w:rPr>
      </w:pPr>
      <w:r w:rsidRPr="002335E8">
        <w:rPr>
          <w:b/>
          <w:bCs/>
          <w:sz w:val="28"/>
          <w:szCs w:val="28"/>
        </w:rPr>
        <w:t xml:space="preserve">Listen </w:t>
      </w:r>
      <w:r w:rsidRPr="002335E8">
        <w:rPr>
          <w:sz w:val="28"/>
          <w:szCs w:val="28"/>
        </w:rPr>
        <w:t>to what the injured person is saying.</w:t>
      </w:r>
    </w:p>
    <w:p w14:paraId="12503FC1" w14:textId="77777777" w:rsidR="00F74E20" w:rsidRPr="002335E8" w:rsidRDefault="00F74E20" w:rsidP="00721C31">
      <w:pPr>
        <w:pStyle w:val="MediumGrid1-Accent21"/>
        <w:numPr>
          <w:ilvl w:val="0"/>
          <w:numId w:val="2"/>
        </w:numPr>
        <w:jc w:val="both"/>
        <w:rPr>
          <w:sz w:val="28"/>
          <w:szCs w:val="28"/>
        </w:rPr>
      </w:pPr>
      <w:r w:rsidRPr="002335E8">
        <w:rPr>
          <w:b/>
          <w:bCs/>
          <w:sz w:val="28"/>
          <w:szCs w:val="28"/>
        </w:rPr>
        <w:t xml:space="preserve">Feel </w:t>
      </w:r>
      <w:r w:rsidRPr="002335E8">
        <w:rPr>
          <w:sz w:val="28"/>
          <w:szCs w:val="28"/>
        </w:rPr>
        <w:t>gently and carefully the injured area for signs of swelling or broken bone.</w:t>
      </w:r>
    </w:p>
    <w:p w14:paraId="2BAA79AD" w14:textId="77777777" w:rsidR="00F74E20" w:rsidRPr="002335E8" w:rsidRDefault="00F74E20" w:rsidP="00721C31">
      <w:pPr>
        <w:pStyle w:val="MediumGrid1-Accent21"/>
        <w:numPr>
          <w:ilvl w:val="0"/>
          <w:numId w:val="2"/>
        </w:numPr>
        <w:jc w:val="both"/>
        <w:rPr>
          <w:sz w:val="28"/>
          <w:szCs w:val="28"/>
        </w:rPr>
      </w:pPr>
      <w:r w:rsidRPr="002335E8">
        <w:rPr>
          <w:sz w:val="28"/>
          <w:szCs w:val="28"/>
        </w:rPr>
        <w:t>Have your player’s Medical Clearance Forms with you at all times.</w:t>
      </w:r>
    </w:p>
    <w:p w14:paraId="460A9BEB" w14:textId="77777777" w:rsidR="00F74E20" w:rsidRPr="002335E8" w:rsidRDefault="00F74E20" w:rsidP="00721C31">
      <w:pPr>
        <w:pStyle w:val="MediumGrid1-Accent21"/>
        <w:numPr>
          <w:ilvl w:val="0"/>
          <w:numId w:val="2"/>
        </w:numPr>
        <w:jc w:val="both"/>
        <w:rPr>
          <w:sz w:val="28"/>
          <w:szCs w:val="28"/>
        </w:rPr>
      </w:pPr>
      <w:r w:rsidRPr="002335E8">
        <w:rPr>
          <w:sz w:val="28"/>
          <w:szCs w:val="28"/>
        </w:rPr>
        <w:t>Make arrangements to have access to a phone.</w:t>
      </w:r>
    </w:p>
    <w:p w14:paraId="200C5772" w14:textId="77777777" w:rsidR="00F74E20" w:rsidRPr="002335E8" w:rsidRDefault="00F74E20" w:rsidP="00721C31">
      <w:pPr>
        <w:pStyle w:val="DefaultParagraphFont1"/>
        <w:jc w:val="both"/>
        <w:rPr>
          <w:sz w:val="28"/>
          <w:szCs w:val="28"/>
        </w:rPr>
      </w:pPr>
    </w:p>
    <w:p w14:paraId="0CFBC925" w14:textId="77777777" w:rsidR="00FC4C11" w:rsidRDefault="00FC4C11" w:rsidP="00721C31">
      <w:pPr>
        <w:pStyle w:val="DefaultParagraphFont1"/>
        <w:jc w:val="both"/>
        <w:rPr>
          <w:b/>
          <w:bCs/>
          <w:sz w:val="28"/>
          <w:szCs w:val="28"/>
        </w:rPr>
      </w:pPr>
    </w:p>
    <w:p w14:paraId="33C3CCE7" w14:textId="77777777" w:rsidR="00FC4C11" w:rsidRDefault="00FC4C11" w:rsidP="00721C31">
      <w:pPr>
        <w:pStyle w:val="DefaultParagraphFont1"/>
        <w:jc w:val="both"/>
        <w:rPr>
          <w:b/>
          <w:bCs/>
          <w:sz w:val="28"/>
          <w:szCs w:val="28"/>
        </w:rPr>
      </w:pPr>
    </w:p>
    <w:p w14:paraId="1483786C" w14:textId="32604F02" w:rsidR="00F74E20" w:rsidRPr="002335E8" w:rsidRDefault="00F74E20" w:rsidP="00721C31">
      <w:pPr>
        <w:pStyle w:val="DefaultParagraphFont1"/>
        <w:jc w:val="both"/>
        <w:rPr>
          <w:b/>
          <w:bCs/>
          <w:sz w:val="28"/>
          <w:szCs w:val="28"/>
        </w:rPr>
      </w:pPr>
      <w:r w:rsidRPr="002335E8">
        <w:rPr>
          <w:b/>
          <w:bCs/>
          <w:sz w:val="28"/>
          <w:szCs w:val="28"/>
        </w:rPr>
        <w:t>Don’t:</w:t>
      </w:r>
    </w:p>
    <w:p w14:paraId="12AF9011" w14:textId="77777777" w:rsidR="00F74E20" w:rsidRPr="002335E8" w:rsidRDefault="00F74E20" w:rsidP="00721C31">
      <w:pPr>
        <w:pStyle w:val="DefaultParagraphFont1"/>
        <w:jc w:val="both"/>
        <w:rPr>
          <w:b/>
          <w:bCs/>
          <w:sz w:val="28"/>
          <w:szCs w:val="28"/>
        </w:rPr>
      </w:pPr>
    </w:p>
    <w:p w14:paraId="7436A4EE" w14:textId="77777777" w:rsidR="00F74E20" w:rsidRPr="0080572B" w:rsidRDefault="00F74E20" w:rsidP="00721C31">
      <w:pPr>
        <w:pStyle w:val="MediumGrid1-Accent21"/>
        <w:numPr>
          <w:ilvl w:val="0"/>
          <w:numId w:val="3"/>
        </w:numPr>
        <w:jc w:val="both"/>
        <w:rPr>
          <w:sz w:val="28"/>
          <w:szCs w:val="28"/>
        </w:rPr>
      </w:pPr>
      <w:r w:rsidRPr="002335E8">
        <w:rPr>
          <w:sz w:val="28"/>
          <w:szCs w:val="28"/>
        </w:rPr>
        <w:t>Administer any medications.</w:t>
      </w:r>
    </w:p>
    <w:p w14:paraId="6F62269C" w14:textId="77777777" w:rsidR="00F74E20" w:rsidRPr="002335E8" w:rsidRDefault="00F74E20" w:rsidP="00721C31">
      <w:pPr>
        <w:pStyle w:val="MediumGrid1-Accent21"/>
        <w:numPr>
          <w:ilvl w:val="0"/>
          <w:numId w:val="3"/>
        </w:numPr>
        <w:jc w:val="both"/>
        <w:rPr>
          <w:sz w:val="28"/>
          <w:szCs w:val="28"/>
        </w:rPr>
      </w:pPr>
      <w:r w:rsidRPr="002335E8">
        <w:rPr>
          <w:sz w:val="28"/>
          <w:szCs w:val="28"/>
        </w:rPr>
        <w:t>Hesitate in giving aid when needed.</w:t>
      </w:r>
    </w:p>
    <w:p w14:paraId="23701B18" w14:textId="77777777" w:rsidR="00F74E20" w:rsidRPr="002335E8" w:rsidRDefault="00F74E20" w:rsidP="00721C31">
      <w:pPr>
        <w:pStyle w:val="MediumGrid1-Accent21"/>
        <w:numPr>
          <w:ilvl w:val="0"/>
          <w:numId w:val="3"/>
        </w:numPr>
        <w:jc w:val="both"/>
        <w:rPr>
          <w:sz w:val="28"/>
          <w:szCs w:val="28"/>
        </w:rPr>
      </w:pPr>
      <w:r w:rsidRPr="002335E8">
        <w:rPr>
          <w:sz w:val="28"/>
          <w:szCs w:val="28"/>
        </w:rPr>
        <w:t>Be afraid to ask for help if you’re not sure of proper procedures.</w:t>
      </w:r>
    </w:p>
    <w:p w14:paraId="1ECC3B44" w14:textId="77777777" w:rsidR="00F74E20" w:rsidRPr="002335E8" w:rsidRDefault="00F74E20" w:rsidP="00721C31">
      <w:pPr>
        <w:pStyle w:val="MediumGrid1-Accent21"/>
        <w:numPr>
          <w:ilvl w:val="0"/>
          <w:numId w:val="3"/>
        </w:numPr>
        <w:jc w:val="both"/>
        <w:rPr>
          <w:sz w:val="28"/>
          <w:szCs w:val="28"/>
        </w:rPr>
      </w:pPr>
      <w:r w:rsidRPr="002335E8">
        <w:rPr>
          <w:sz w:val="28"/>
          <w:szCs w:val="28"/>
        </w:rPr>
        <w:t>Leave an unattended child at a practice or game.</w:t>
      </w:r>
    </w:p>
    <w:p w14:paraId="1C0A677D" w14:textId="77777777" w:rsidR="00F74E20" w:rsidRPr="002335E8" w:rsidRDefault="00F74E20" w:rsidP="00721C31">
      <w:pPr>
        <w:pStyle w:val="MediumGrid1-Accent21"/>
        <w:numPr>
          <w:ilvl w:val="0"/>
          <w:numId w:val="3"/>
        </w:numPr>
        <w:jc w:val="both"/>
        <w:rPr>
          <w:sz w:val="28"/>
          <w:szCs w:val="28"/>
        </w:rPr>
      </w:pPr>
      <w:r w:rsidRPr="002335E8">
        <w:rPr>
          <w:sz w:val="28"/>
          <w:szCs w:val="28"/>
        </w:rPr>
        <w:t>Hesitate to report issues to the league’s Safety Officer.</w:t>
      </w:r>
    </w:p>
    <w:p w14:paraId="5630DA56" w14:textId="77777777" w:rsidR="00F74E20" w:rsidRDefault="00F74E20" w:rsidP="00721C31">
      <w:pPr>
        <w:pStyle w:val="DefaultParagraphFont1"/>
        <w:jc w:val="both"/>
        <w:rPr>
          <w:b/>
          <w:sz w:val="28"/>
          <w:szCs w:val="28"/>
        </w:rPr>
      </w:pPr>
    </w:p>
    <w:p w14:paraId="2B34EA5D" w14:textId="77777777" w:rsidR="00F74E20" w:rsidRDefault="00F74E20" w:rsidP="00721C31">
      <w:pPr>
        <w:pStyle w:val="DefaultParagraphFont1"/>
        <w:jc w:val="both"/>
        <w:rPr>
          <w:b/>
          <w:sz w:val="28"/>
          <w:szCs w:val="28"/>
        </w:rPr>
      </w:pPr>
    </w:p>
    <w:p w14:paraId="280FB273" w14:textId="77777777" w:rsidR="00F74E20" w:rsidRDefault="00F74E20" w:rsidP="003369CA">
      <w:pPr>
        <w:pStyle w:val="DefaultParagraphFont1"/>
        <w:jc w:val="center"/>
        <w:rPr>
          <w:b/>
          <w:sz w:val="28"/>
          <w:szCs w:val="28"/>
        </w:rPr>
      </w:pPr>
    </w:p>
    <w:p w14:paraId="7D3DB63F" w14:textId="77777777" w:rsidR="00F74E20" w:rsidRPr="002335E8" w:rsidRDefault="00F74E20" w:rsidP="00F74E20">
      <w:pPr>
        <w:pStyle w:val="NormalWeb"/>
        <w:rPr>
          <w:rFonts w:ascii="Times New Roman" w:hAnsi="Times New Roman" w:cs="Times New Roman"/>
        </w:rPr>
      </w:pPr>
    </w:p>
    <w:p w14:paraId="4385923C" w14:textId="77777777" w:rsidR="00D636A3" w:rsidRDefault="00D636A3" w:rsidP="00F74E20">
      <w:pPr>
        <w:pStyle w:val="DefaultParagraphFont1"/>
        <w:jc w:val="center"/>
        <w:rPr>
          <w:b/>
          <w:sz w:val="28"/>
          <w:szCs w:val="28"/>
        </w:rPr>
      </w:pPr>
    </w:p>
    <w:p w14:paraId="6CE73AA0" w14:textId="03D5A3C0" w:rsidR="00F74E20" w:rsidRPr="002335E8" w:rsidRDefault="00F74E20" w:rsidP="00F74E20">
      <w:pPr>
        <w:pStyle w:val="DefaultParagraphFont1"/>
        <w:jc w:val="center"/>
        <w:rPr>
          <w:b/>
          <w:sz w:val="28"/>
          <w:szCs w:val="28"/>
        </w:rPr>
      </w:pPr>
      <w:r w:rsidRPr="002335E8">
        <w:rPr>
          <w:b/>
          <w:sz w:val="28"/>
          <w:szCs w:val="28"/>
        </w:rPr>
        <w:t>Coaches Meeting and Clinic</w:t>
      </w:r>
    </w:p>
    <w:p w14:paraId="7DC0F625" w14:textId="77777777" w:rsidR="00F74E20" w:rsidRPr="002335E8" w:rsidRDefault="00F74E20" w:rsidP="00F74E20">
      <w:pPr>
        <w:pStyle w:val="DefaultParagraphFont1"/>
        <w:rPr>
          <w:sz w:val="28"/>
          <w:szCs w:val="28"/>
        </w:rPr>
      </w:pPr>
    </w:p>
    <w:p w14:paraId="6EAFEA8A" w14:textId="72121538" w:rsidR="00F74E20" w:rsidRPr="002335E8" w:rsidRDefault="00F74E20" w:rsidP="00F74E20">
      <w:pPr>
        <w:pStyle w:val="DefaultParagraphFont1"/>
        <w:rPr>
          <w:sz w:val="28"/>
          <w:szCs w:val="28"/>
        </w:rPr>
      </w:pPr>
      <w:r w:rsidRPr="002335E8">
        <w:rPr>
          <w:sz w:val="28"/>
          <w:szCs w:val="28"/>
        </w:rPr>
        <w:t xml:space="preserve">Attendance at the </w:t>
      </w:r>
      <w:r w:rsidR="00DF7D8F">
        <w:rPr>
          <w:sz w:val="28"/>
          <w:szCs w:val="28"/>
        </w:rPr>
        <w:t>March</w:t>
      </w:r>
      <w:r w:rsidR="002705A5">
        <w:rPr>
          <w:sz w:val="28"/>
          <w:szCs w:val="28"/>
        </w:rPr>
        <w:t>, 202</w:t>
      </w:r>
      <w:r w:rsidR="00B60DE5">
        <w:rPr>
          <w:sz w:val="28"/>
          <w:szCs w:val="28"/>
        </w:rPr>
        <w:t>5</w:t>
      </w:r>
      <w:r w:rsidR="00721C31">
        <w:rPr>
          <w:sz w:val="28"/>
          <w:szCs w:val="28"/>
        </w:rPr>
        <w:t xml:space="preserve"> </w:t>
      </w:r>
      <w:r w:rsidRPr="002335E8">
        <w:rPr>
          <w:sz w:val="28"/>
          <w:szCs w:val="28"/>
        </w:rPr>
        <w:t xml:space="preserve">Coaches Meeting and Clinic is </w:t>
      </w:r>
      <w:r w:rsidRPr="001E5F53">
        <w:rPr>
          <w:sz w:val="28"/>
          <w:szCs w:val="28"/>
          <w:highlight w:val="yellow"/>
        </w:rPr>
        <w:t>MANDATORY</w:t>
      </w:r>
      <w:r w:rsidRPr="002335E8">
        <w:rPr>
          <w:sz w:val="28"/>
          <w:szCs w:val="28"/>
        </w:rPr>
        <w:t xml:space="preserve"> for all managers and coaches. No exceptions. This session will include:</w:t>
      </w:r>
    </w:p>
    <w:p w14:paraId="6DC5AF22" w14:textId="77777777" w:rsidR="00F74E20" w:rsidRPr="002335E8" w:rsidRDefault="00F74E20" w:rsidP="00F74E20">
      <w:pPr>
        <w:pStyle w:val="DefaultParagraphFont1"/>
        <w:rPr>
          <w:sz w:val="28"/>
          <w:szCs w:val="28"/>
        </w:rPr>
      </w:pPr>
    </w:p>
    <w:p w14:paraId="15F1231A" w14:textId="0DC93770" w:rsidR="00F74E20" w:rsidRDefault="00887183" w:rsidP="00721C31">
      <w:pPr>
        <w:pStyle w:val="DefaultParagraphFont1"/>
        <w:numPr>
          <w:ilvl w:val="0"/>
          <w:numId w:val="12"/>
        </w:numPr>
        <w:rPr>
          <w:sz w:val="28"/>
          <w:szCs w:val="28"/>
        </w:rPr>
      </w:pPr>
      <w:r>
        <w:rPr>
          <w:sz w:val="28"/>
          <w:szCs w:val="28"/>
        </w:rPr>
        <w:t>Abuse Training</w:t>
      </w:r>
      <w:r w:rsidR="00721C31">
        <w:rPr>
          <w:sz w:val="28"/>
          <w:szCs w:val="28"/>
        </w:rPr>
        <w:t xml:space="preserve"> / Concussion </w:t>
      </w:r>
      <w:r>
        <w:rPr>
          <w:sz w:val="28"/>
          <w:szCs w:val="28"/>
        </w:rPr>
        <w:t xml:space="preserve">/ Diamond Leader </w:t>
      </w:r>
      <w:r w:rsidR="00721C31">
        <w:rPr>
          <w:sz w:val="28"/>
          <w:szCs w:val="28"/>
        </w:rPr>
        <w:t>Overview and Requirements</w:t>
      </w:r>
    </w:p>
    <w:p w14:paraId="63D3A4DA" w14:textId="298D0CDF" w:rsidR="00721C31" w:rsidRDefault="00721C31" w:rsidP="00721C31">
      <w:pPr>
        <w:pStyle w:val="DefaultParagraphFont1"/>
        <w:numPr>
          <w:ilvl w:val="0"/>
          <w:numId w:val="12"/>
        </w:numPr>
        <w:rPr>
          <w:sz w:val="28"/>
          <w:szCs w:val="28"/>
        </w:rPr>
      </w:pPr>
      <w:r>
        <w:rPr>
          <w:sz w:val="28"/>
          <w:szCs w:val="28"/>
        </w:rPr>
        <w:t>Gear Handout</w:t>
      </w:r>
    </w:p>
    <w:p w14:paraId="2333862E" w14:textId="6455AABE" w:rsidR="00721C31" w:rsidRPr="002335E8" w:rsidRDefault="00721C31" w:rsidP="00721C31">
      <w:pPr>
        <w:pStyle w:val="DefaultParagraphFont1"/>
        <w:numPr>
          <w:ilvl w:val="0"/>
          <w:numId w:val="12"/>
        </w:numPr>
        <w:rPr>
          <w:sz w:val="28"/>
          <w:szCs w:val="28"/>
        </w:rPr>
      </w:pPr>
      <w:r>
        <w:rPr>
          <w:sz w:val="28"/>
          <w:szCs w:val="28"/>
        </w:rPr>
        <w:t>Coach Clinic</w:t>
      </w:r>
    </w:p>
    <w:p w14:paraId="5EDC55B0" w14:textId="77777777" w:rsidR="00F74E20" w:rsidRPr="002335E8" w:rsidRDefault="00F74E20" w:rsidP="00F74E20">
      <w:pPr>
        <w:pStyle w:val="DefaultParagraphFont1"/>
        <w:rPr>
          <w:sz w:val="28"/>
          <w:szCs w:val="28"/>
        </w:rPr>
      </w:pPr>
    </w:p>
    <w:p w14:paraId="45D03873" w14:textId="77777777" w:rsidR="00F74E20" w:rsidRDefault="00F74E20" w:rsidP="00F74E20">
      <w:pPr>
        <w:pStyle w:val="DefaultParagraphFont1"/>
        <w:rPr>
          <w:sz w:val="28"/>
          <w:szCs w:val="28"/>
        </w:rPr>
      </w:pPr>
      <w:r w:rsidRPr="002335E8">
        <w:rPr>
          <w:sz w:val="28"/>
          <w:szCs w:val="28"/>
        </w:rPr>
        <w:t>Coaches will be taught the fundamentals of hitting, sliding, catching, fielding and pitching. Coaches will also learn the basics of first aid and how/when to contact emergency medical services.</w:t>
      </w:r>
    </w:p>
    <w:p w14:paraId="601262C0" w14:textId="77777777" w:rsidR="00F74E20" w:rsidRDefault="00F74E20" w:rsidP="00F74E20">
      <w:pPr>
        <w:pStyle w:val="DefaultParagraphFont1"/>
        <w:rPr>
          <w:sz w:val="28"/>
          <w:szCs w:val="28"/>
        </w:rPr>
      </w:pPr>
    </w:p>
    <w:p w14:paraId="3C634AD3" w14:textId="77777777" w:rsidR="00F74E20" w:rsidRDefault="00F74E20" w:rsidP="00F74E20">
      <w:pPr>
        <w:pStyle w:val="DefaultParagraphFont1"/>
        <w:rPr>
          <w:sz w:val="28"/>
          <w:szCs w:val="28"/>
        </w:rPr>
      </w:pPr>
    </w:p>
    <w:p w14:paraId="483A49C8" w14:textId="77777777" w:rsidR="00F74E20" w:rsidRDefault="00F74E20" w:rsidP="00F74E20">
      <w:pPr>
        <w:pStyle w:val="DefaultParagraphFont1"/>
        <w:rPr>
          <w:sz w:val="28"/>
          <w:szCs w:val="28"/>
        </w:rPr>
      </w:pPr>
    </w:p>
    <w:p w14:paraId="7F2D6248" w14:textId="77777777" w:rsidR="00F74E20" w:rsidRDefault="00F74E20" w:rsidP="00F74E20">
      <w:pPr>
        <w:pStyle w:val="MediumGrid1-Accent21"/>
        <w:jc w:val="center"/>
        <w:rPr>
          <w:b/>
          <w:sz w:val="28"/>
          <w:szCs w:val="28"/>
        </w:rPr>
      </w:pPr>
    </w:p>
    <w:p w14:paraId="0B206230" w14:textId="77777777" w:rsidR="00F74E20" w:rsidRPr="002335E8" w:rsidRDefault="00F74E20" w:rsidP="00F74E20">
      <w:pPr>
        <w:pStyle w:val="MediumGrid1-Accent21"/>
        <w:jc w:val="center"/>
        <w:rPr>
          <w:sz w:val="28"/>
          <w:szCs w:val="28"/>
        </w:rPr>
      </w:pPr>
      <w:r>
        <w:rPr>
          <w:b/>
          <w:sz w:val="28"/>
          <w:szCs w:val="28"/>
        </w:rPr>
        <w:t>P</w:t>
      </w:r>
      <w:r w:rsidRPr="002335E8">
        <w:rPr>
          <w:b/>
          <w:sz w:val="28"/>
          <w:szCs w:val="28"/>
        </w:rPr>
        <w:t>re</w:t>
      </w:r>
      <w:r>
        <w:rPr>
          <w:b/>
          <w:sz w:val="28"/>
          <w:szCs w:val="28"/>
        </w:rPr>
        <w:t>-G</w:t>
      </w:r>
      <w:r w:rsidRPr="002335E8">
        <w:rPr>
          <w:b/>
          <w:sz w:val="28"/>
          <w:szCs w:val="28"/>
        </w:rPr>
        <w:t>ame Safety</w:t>
      </w:r>
      <w:r w:rsidR="00FB7924">
        <w:rPr>
          <w:b/>
          <w:sz w:val="28"/>
          <w:szCs w:val="28"/>
        </w:rPr>
        <w:t>/Field Inspection</w:t>
      </w:r>
    </w:p>
    <w:p w14:paraId="746392FE" w14:textId="77777777" w:rsidR="00F74E20" w:rsidRPr="002335E8" w:rsidRDefault="00F74E20" w:rsidP="00F74E20">
      <w:pPr>
        <w:pStyle w:val="DefaultParagraphFont1"/>
        <w:jc w:val="center"/>
        <w:rPr>
          <w:sz w:val="28"/>
          <w:szCs w:val="28"/>
        </w:rPr>
      </w:pPr>
    </w:p>
    <w:p w14:paraId="2B0B0606" w14:textId="77777777" w:rsidR="00F74E20" w:rsidRPr="002335E8" w:rsidRDefault="00F74E20" w:rsidP="00F74E20">
      <w:pPr>
        <w:pStyle w:val="DefaultParagraphFont1"/>
        <w:rPr>
          <w:sz w:val="28"/>
          <w:szCs w:val="28"/>
        </w:rPr>
      </w:pPr>
      <w:r w:rsidRPr="002335E8">
        <w:rPr>
          <w:sz w:val="28"/>
          <w:szCs w:val="28"/>
        </w:rPr>
        <w:t>All managers, and/or coaches and/or umpires are required to walk the entire field to identify any safety hazards and ensure that the field is safe prior to use for games or practices. Any hazards should be eliminated prior to the start of play and reported to the safety officer and/or a board member within 24 hours.</w:t>
      </w:r>
    </w:p>
    <w:p w14:paraId="60F2CF72" w14:textId="77777777" w:rsidR="00F74E20" w:rsidRDefault="00F74E20" w:rsidP="00F74E20">
      <w:pPr>
        <w:pStyle w:val="DefaultParagraphFont1"/>
        <w:rPr>
          <w:sz w:val="28"/>
          <w:szCs w:val="28"/>
        </w:rPr>
      </w:pPr>
    </w:p>
    <w:p w14:paraId="772421A1" w14:textId="467043EF" w:rsidR="00F74E20" w:rsidRDefault="00F74E20" w:rsidP="00F74E20">
      <w:pPr>
        <w:jc w:val="center"/>
        <w:rPr>
          <w:lang w:val="x-none" w:eastAsia="x-none"/>
        </w:rPr>
      </w:pPr>
    </w:p>
    <w:p w14:paraId="640F7922" w14:textId="77777777" w:rsidR="00721C31" w:rsidRDefault="00721C31" w:rsidP="00FB7924">
      <w:pPr>
        <w:pStyle w:val="DefaultParagraphFont1"/>
        <w:jc w:val="center"/>
        <w:rPr>
          <w:b/>
          <w:sz w:val="28"/>
          <w:szCs w:val="28"/>
        </w:rPr>
      </w:pPr>
    </w:p>
    <w:p w14:paraId="608F76FC" w14:textId="4146E867" w:rsidR="00721C31" w:rsidRDefault="00721C31" w:rsidP="00FB7924">
      <w:pPr>
        <w:pStyle w:val="DefaultParagraphFont1"/>
        <w:jc w:val="center"/>
        <w:rPr>
          <w:b/>
          <w:sz w:val="28"/>
          <w:szCs w:val="28"/>
        </w:rPr>
      </w:pPr>
    </w:p>
    <w:p w14:paraId="476875CA" w14:textId="77777777" w:rsidR="00721C31" w:rsidRDefault="00721C31" w:rsidP="00FB7924">
      <w:pPr>
        <w:pStyle w:val="DefaultParagraphFont1"/>
        <w:jc w:val="center"/>
        <w:rPr>
          <w:b/>
          <w:sz w:val="28"/>
          <w:szCs w:val="28"/>
        </w:rPr>
      </w:pPr>
    </w:p>
    <w:p w14:paraId="59099009" w14:textId="103DB38A" w:rsidR="00721C31" w:rsidRDefault="00721C31" w:rsidP="00FB7924">
      <w:pPr>
        <w:pStyle w:val="DefaultParagraphFont1"/>
        <w:jc w:val="center"/>
        <w:rPr>
          <w:b/>
          <w:sz w:val="28"/>
          <w:szCs w:val="28"/>
        </w:rPr>
      </w:pPr>
    </w:p>
    <w:p w14:paraId="746F45E4" w14:textId="1FBD8D90" w:rsidR="00721C31" w:rsidRDefault="00721C31" w:rsidP="00FB7924">
      <w:pPr>
        <w:pStyle w:val="DefaultParagraphFont1"/>
        <w:jc w:val="center"/>
        <w:rPr>
          <w:b/>
          <w:sz w:val="28"/>
          <w:szCs w:val="28"/>
        </w:rPr>
      </w:pPr>
      <w:r>
        <w:rPr>
          <w:sz w:val="28"/>
          <w:szCs w:val="28"/>
        </w:rPr>
        <w:drawing>
          <wp:inline distT="0" distB="0" distL="0" distR="0" wp14:anchorId="45EC8AC1" wp14:editId="1E93E5DB">
            <wp:extent cx="1600200" cy="1289816"/>
            <wp:effectExtent l="0" t="0" r="0" b="5715"/>
            <wp:docPr id="6" name="Picture 6" descr="littleleagui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ittleleaguie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289816"/>
                    </a:xfrm>
                    <a:prstGeom prst="rect">
                      <a:avLst/>
                    </a:prstGeom>
                    <a:noFill/>
                    <a:ln>
                      <a:noFill/>
                    </a:ln>
                  </pic:spPr>
                </pic:pic>
              </a:graphicData>
            </a:graphic>
          </wp:inline>
        </w:drawing>
      </w:r>
    </w:p>
    <w:p w14:paraId="057F6C13" w14:textId="77777777" w:rsidR="00721C31" w:rsidRDefault="00721C31" w:rsidP="00FB7924">
      <w:pPr>
        <w:pStyle w:val="DefaultParagraphFont1"/>
        <w:jc w:val="center"/>
        <w:rPr>
          <w:b/>
          <w:sz w:val="28"/>
          <w:szCs w:val="28"/>
        </w:rPr>
      </w:pPr>
    </w:p>
    <w:p w14:paraId="36008688" w14:textId="77777777" w:rsidR="00721C31" w:rsidRDefault="00721C31" w:rsidP="00FB7924">
      <w:pPr>
        <w:pStyle w:val="DefaultParagraphFont1"/>
        <w:jc w:val="center"/>
        <w:rPr>
          <w:b/>
          <w:sz w:val="28"/>
          <w:szCs w:val="28"/>
        </w:rPr>
      </w:pPr>
    </w:p>
    <w:p w14:paraId="283C27D2" w14:textId="77777777" w:rsidR="00721C31" w:rsidRDefault="00721C31" w:rsidP="00FB7924">
      <w:pPr>
        <w:pStyle w:val="DefaultParagraphFont1"/>
        <w:jc w:val="center"/>
        <w:rPr>
          <w:b/>
          <w:sz w:val="28"/>
          <w:szCs w:val="28"/>
        </w:rPr>
      </w:pPr>
    </w:p>
    <w:p w14:paraId="22C8616D" w14:textId="77777777" w:rsidR="00721C31" w:rsidRDefault="00721C31" w:rsidP="00FB7924">
      <w:pPr>
        <w:pStyle w:val="DefaultParagraphFont1"/>
        <w:jc w:val="center"/>
        <w:rPr>
          <w:b/>
          <w:sz w:val="28"/>
          <w:szCs w:val="28"/>
        </w:rPr>
      </w:pPr>
    </w:p>
    <w:p w14:paraId="6694A284" w14:textId="77777777" w:rsidR="00721C31" w:rsidRDefault="00721C31" w:rsidP="00FB7924">
      <w:pPr>
        <w:pStyle w:val="DefaultParagraphFont1"/>
        <w:jc w:val="center"/>
        <w:rPr>
          <w:b/>
          <w:sz w:val="28"/>
          <w:szCs w:val="28"/>
        </w:rPr>
      </w:pPr>
    </w:p>
    <w:p w14:paraId="72B766BA" w14:textId="77777777" w:rsidR="00721C31" w:rsidRDefault="00721C31" w:rsidP="00FB7924">
      <w:pPr>
        <w:pStyle w:val="DefaultParagraphFont1"/>
        <w:jc w:val="center"/>
        <w:rPr>
          <w:b/>
          <w:sz w:val="28"/>
          <w:szCs w:val="28"/>
        </w:rPr>
      </w:pPr>
    </w:p>
    <w:p w14:paraId="1831C74E" w14:textId="54B6F8ED" w:rsidR="00721C31" w:rsidRDefault="003964AF" w:rsidP="00FB7924">
      <w:pPr>
        <w:pStyle w:val="DefaultParagraphFont1"/>
        <w:jc w:val="center"/>
        <w:rPr>
          <w:b/>
          <w:sz w:val="28"/>
          <w:szCs w:val="28"/>
        </w:rPr>
      </w:pPr>
      <w:r>
        <w:rPr>
          <w:b/>
          <w:sz w:val="28"/>
          <w:szCs w:val="28"/>
        </w:rPr>
        <w:t xml:space="preserve"> </w:t>
      </w:r>
    </w:p>
    <w:p w14:paraId="402B19CB" w14:textId="00ECD19B" w:rsidR="00FB7924" w:rsidRPr="002335E8" w:rsidRDefault="00FB7924" w:rsidP="00FB7924">
      <w:pPr>
        <w:pStyle w:val="DefaultParagraphFont1"/>
        <w:jc w:val="center"/>
        <w:rPr>
          <w:b/>
          <w:sz w:val="28"/>
          <w:szCs w:val="28"/>
        </w:rPr>
      </w:pPr>
      <w:r w:rsidRPr="002335E8">
        <w:rPr>
          <w:b/>
          <w:sz w:val="28"/>
          <w:szCs w:val="28"/>
        </w:rPr>
        <w:t>Safety and Injury Prevention</w:t>
      </w:r>
    </w:p>
    <w:p w14:paraId="508967C6" w14:textId="77777777" w:rsidR="00FB7924" w:rsidRPr="002335E8" w:rsidRDefault="00FB7924" w:rsidP="00FB7924">
      <w:pPr>
        <w:pStyle w:val="DefaultParagraphFont1"/>
        <w:jc w:val="center"/>
        <w:rPr>
          <w:sz w:val="28"/>
          <w:szCs w:val="28"/>
        </w:rPr>
      </w:pPr>
    </w:p>
    <w:p w14:paraId="425EE767" w14:textId="66CB76BD" w:rsidR="00FB7924" w:rsidRPr="002335E8" w:rsidRDefault="00003B61" w:rsidP="00FB7924">
      <w:pPr>
        <w:pStyle w:val="MediumGrid1-Accent21"/>
        <w:numPr>
          <w:ilvl w:val="0"/>
          <w:numId w:val="4"/>
        </w:numPr>
        <w:jc w:val="both"/>
        <w:rPr>
          <w:sz w:val="28"/>
          <w:szCs w:val="28"/>
        </w:rPr>
      </w:pPr>
      <w:r>
        <w:rPr>
          <w:sz w:val="28"/>
          <w:szCs w:val="28"/>
        </w:rPr>
        <w:t>First Aid Kits are in all Gear Bags provided to each Team/Head Coach.</w:t>
      </w:r>
    </w:p>
    <w:p w14:paraId="4DE03767" w14:textId="77777777" w:rsidR="00FB7924" w:rsidRPr="002335E8" w:rsidRDefault="00FB7924" w:rsidP="00FB7924">
      <w:pPr>
        <w:pStyle w:val="MediumGrid1-Accent21"/>
        <w:numPr>
          <w:ilvl w:val="0"/>
          <w:numId w:val="4"/>
        </w:numPr>
        <w:jc w:val="both"/>
        <w:rPr>
          <w:sz w:val="28"/>
          <w:szCs w:val="28"/>
        </w:rPr>
      </w:pPr>
      <w:r w:rsidRPr="002335E8">
        <w:rPr>
          <w:sz w:val="28"/>
          <w:szCs w:val="28"/>
        </w:rPr>
        <w:t>Extra first aid kits and supplies are at the concession stand.</w:t>
      </w:r>
    </w:p>
    <w:p w14:paraId="2DBA5438" w14:textId="77777777" w:rsidR="00FB7924" w:rsidRPr="002335E8" w:rsidRDefault="00FB7924" w:rsidP="00FB7924">
      <w:pPr>
        <w:pStyle w:val="MediumGrid1-Accent21"/>
        <w:numPr>
          <w:ilvl w:val="0"/>
          <w:numId w:val="4"/>
        </w:numPr>
        <w:jc w:val="both"/>
        <w:rPr>
          <w:sz w:val="28"/>
          <w:szCs w:val="28"/>
        </w:rPr>
      </w:pPr>
      <w:r w:rsidRPr="002335E8">
        <w:rPr>
          <w:sz w:val="28"/>
          <w:szCs w:val="28"/>
        </w:rPr>
        <w:t>No games or practices should be held when weather o</w:t>
      </w:r>
      <w:r>
        <w:rPr>
          <w:sz w:val="28"/>
          <w:szCs w:val="28"/>
        </w:rPr>
        <w:t>r field conditions are unsafe.</w:t>
      </w:r>
    </w:p>
    <w:p w14:paraId="603DAE1A" w14:textId="77777777" w:rsidR="00FB7924" w:rsidRPr="002335E8" w:rsidRDefault="00FB7924" w:rsidP="00FB7924">
      <w:pPr>
        <w:pStyle w:val="MediumGrid1-Accent21"/>
        <w:numPr>
          <w:ilvl w:val="0"/>
          <w:numId w:val="4"/>
        </w:numPr>
        <w:jc w:val="both"/>
        <w:rPr>
          <w:sz w:val="28"/>
          <w:szCs w:val="28"/>
        </w:rPr>
      </w:pPr>
      <w:r w:rsidRPr="002335E8">
        <w:rPr>
          <w:sz w:val="28"/>
          <w:szCs w:val="28"/>
        </w:rPr>
        <w:t>Grounds should be inspected frequently for holes, damage, stones, glass and other foreign objects. Any problems should be reported to a board member.</w:t>
      </w:r>
    </w:p>
    <w:p w14:paraId="394CF968" w14:textId="77777777" w:rsidR="00FB7924" w:rsidRPr="002335E8" w:rsidRDefault="00FB7924" w:rsidP="00FB7924">
      <w:pPr>
        <w:pStyle w:val="MediumGrid1-Accent21"/>
        <w:numPr>
          <w:ilvl w:val="0"/>
          <w:numId w:val="4"/>
        </w:numPr>
        <w:jc w:val="both"/>
        <w:rPr>
          <w:sz w:val="28"/>
          <w:szCs w:val="28"/>
        </w:rPr>
      </w:pPr>
      <w:r w:rsidRPr="002335E8">
        <w:rPr>
          <w:sz w:val="28"/>
          <w:szCs w:val="28"/>
        </w:rPr>
        <w:t>All team equipment should be stored in the team dugout and not within the “field of play”.</w:t>
      </w:r>
    </w:p>
    <w:p w14:paraId="5908DC14" w14:textId="77777777" w:rsidR="00FB7924" w:rsidRPr="002335E8" w:rsidRDefault="00FB7924" w:rsidP="00FB7924">
      <w:pPr>
        <w:pStyle w:val="MediumGrid1-Accent21"/>
        <w:numPr>
          <w:ilvl w:val="0"/>
          <w:numId w:val="4"/>
        </w:numPr>
        <w:jc w:val="both"/>
        <w:rPr>
          <w:sz w:val="28"/>
          <w:szCs w:val="28"/>
        </w:rPr>
      </w:pPr>
      <w:r w:rsidRPr="002335E8">
        <w:rPr>
          <w:sz w:val="28"/>
          <w:szCs w:val="28"/>
        </w:rPr>
        <w:t>During practice and games, all players should be alert and watching the batter on each pitch.</w:t>
      </w:r>
    </w:p>
    <w:p w14:paraId="43EFC82D" w14:textId="77777777" w:rsidR="00FB7924" w:rsidRPr="002335E8" w:rsidRDefault="00FB7924" w:rsidP="00FB7924">
      <w:pPr>
        <w:pStyle w:val="MediumGrid1-Accent21"/>
        <w:numPr>
          <w:ilvl w:val="0"/>
          <w:numId w:val="4"/>
        </w:numPr>
        <w:jc w:val="both"/>
        <w:rPr>
          <w:sz w:val="28"/>
          <w:szCs w:val="28"/>
        </w:rPr>
      </w:pPr>
      <w:r w:rsidRPr="002335E8">
        <w:rPr>
          <w:sz w:val="28"/>
          <w:szCs w:val="28"/>
        </w:rPr>
        <w:t>Batters must wear Little League approved protective helmets during batting practice and games.</w:t>
      </w:r>
    </w:p>
    <w:p w14:paraId="60DF492D" w14:textId="77777777" w:rsidR="00FB7924" w:rsidRPr="002335E8" w:rsidRDefault="00FB7924" w:rsidP="00FB7924">
      <w:pPr>
        <w:pStyle w:val="MediumGrid1-Accent21"/>
        <w:numPr>
          <w:ilvl w:val="0"/>
          <w:numId w:val="4"/>
        </w:numPr>
        <w:jc w:val="both"/>
        <w:rPr>
          <w:sz w:val="28"/>
          <w:szCs w:val="28"/>
        </w:rPr>
      </w:pPr>
      <w:r w:rsidRPr="002335E8">
        <w:rPr>
          <w:sz w:val="28"/>
          <w:szCs w:val="28"/>
        </w:rPr>
        <w:t>Catcher must wear catcher’s helmet, mask, throat guard, long model chest protector, shin guards and protective cup with athletic supporter at all times (males) for all practices and games.</w:t>
      </w:r>
    </w:p>
    <w:p w14:paraId="71073396" w14:textId="77777777" w:rsidR="00FB7924" w:rsidRPr="002335E8" w:rsidRDefault="00FB7924" w:rsidP="00FB7924">
      <w:pPr>
        <w:pStyle w:val="MediumGrid1-Accent21"/>
        <w:numPr>
          <w:ilvl w:val="0"/>
          <w:numId w:val="4"/>
        </w:numPr>
        <w:jc w:val="both"/>
        <w:rPr>
          <w:sz w:val="28"/>
          <w:szCs w:val="28"/>
        </w:rPr>
      </w:pPr>
      <w:r w:rsidRPr="002335E8">
        <w:rPr>
          <w:sz w:val="28"/>
          <w:szCs w:val="28"/>
        </w:rPr>
        <w:t>During sliding practice, bases should not be strapped down or anchored.</w:t>
      </w:r>
    </w:p>
    <w:p w14:paraId="3C530571" w14:textId="77777777" w:rsidR="00FB7924" w:rsidRPr="002335E8" w:rsidRDefault="00FB7924" w:rsidP="00FB7924">
      <w:pPr>
        <w:pStyle w:val="MediumGrid1-Accent21"/>
        <w:numPr>
          <w:ilvl w:val="0"/>
          <w:numId w:val="4"/>
        </w:numPr>
        <w:jc w:val="both"/>
        <w:rPr>
          <w:sz w:val="28"/>
          <w:szCs w:val="28"/>
        </w:rPr>
      </w:pPr>
      <w:r>
        <w:rPr>
          <w:sz w:val="28"/>
          <w:szCs w:val="28"/>
        </w:rPr>
        <w:t>Players may</w:t>
      </w:r>
      <w:r w:rsidRPr="002335E8">
        <w:rPr>
          <w:sz w:val="28"/>
          <w:szCs w:val="28"/>
        </w:rPr>
        <w:t xml:space="preserve"> not wear watches, rings, pins or metallic items during games or practices.</w:t>
      </w:r>
    </w:p>
    <w:p w14:paraId="580494F2" w14:textId="77777777" w:rsidR="00FB7924" w:rsidRPr="002335E8" w:rsidRDefault="00FB7924" w:rsidP="00FB7924">
      <w:pPr>
        <w:pStyle w:val="MediumGrid1-Accent21"/>
        <w:numPr>
          <w:ilvl w:val="0"/>
          <w:numId w:val="4"/>
        </w:numPr>
        <w:jc w:val="both"/>
        <w:rPr>
          <w:sz w:val="28"/>
          <w:szCs w:val="28"/>
        </w:rPr>
      </w:pPr>
      <w:r w:rsidRPr="002335E8">
        <w:rPr>
          <w:sz w:val="28"/>
          <w:szCs w:val="28"/>
        </w:rPr>
        <w:t>The catcher must wear catcher’s helmet and mask with a throat guard while warming up pitchers.</w:t>
      </w:r>
    </w:p>
    <w:p w14:paraId="42D2DA09" w14:textId="77777777" w:rsidR="00FB7924" w:rsidRPr="002335E8" w:rsidRDefault="00FB7924" w:rsidP="00FB7924">
      <w:pPr>
        <w:pStyle w:val="MediumGrid1-Accent21"/>
        <w:numPr>
          <w:ilvl w:val="0"/>
          <w:numId w:val="4"/>
        </w:numPr>
        <w:jc w:val="both"/>
        <w:rPr>
          <w:sz w:val="28"/>
          <w:szCs w:val="28"/>
        </w:rPr>
      </w:pPr>
      <w:r w:rsidRPr="002335E8">
        <w:rPr>
          <w:sz w:val="28"/>
          <w:szCs w:val="28"/>
        </w:rPr>
        <w:t>No playing in the parking lots.</w:t>
      </w:r>
    </w:p>
    <w:p w14:paraId="2E03681B" w14:textId="77777777" w:rsidR="00FB7924" w:rsidRPr="002335E8" w:rsidRDefault="00FB7924" w:rsidP="00FB7924">
      <w:pPr>
        <w:pStyle w:val="MediumGrid1-Accent21"/>
        <w:numPr>
          <w:ilvl w:val="0"/>
          <w:numId w:val="4"/>
        </w:numPr>
        <w:jc w:val="both"/>
        <w:rPr>
          <w:sz w:val="28"/>
          <w:szCs w:val="28"/>
        </w:rPr>
      </w:pPr>
      <w:r w:rsidRPr="002335E8">
        <w:rPr>
          <w:sz w:val="28"/>
          <w:szCs w:val="28"/>
        </w:rPr>
        <w:t>No playing on and around lawn equipment.</w:t>
      </w:r>
    </w:p>
    <w:p w14:paraId="53BDAFAB" w14:textId="77777777" w:rsidR="00FB7924" w:rsidRPr="002335E8" w:rsidRDefault="00FB7924" w:rsidP="00FB7924">
      <w:pPr>
        <w:pStyle w:val="MediumGrid1-Accent21"/>
        <w:numPr>
          <w:ilvl w:val="0"/>
          <w:numId w:val="4"/>
        </w:numPr>
        <w:jc w:val="both"/>
        <w:rPr>
          <w:sz w:val="28"/>
          <w:szCs w:val="28"/>
        </w:rPr>
      </w:pPr>
      <w:r w:rsidRPr="002335E8">
        <w:rPr>
          <w:sz w:val="28"/>
          <w:szCs w:val="28"/>
        </w:rPr>
        <w:t>Always be alert for traffic when crossing roadways.</w:t>
      </w:r>
      <w:r w:rsidRPr="00B95A4C">
        <w:rPr>
          <w:sz w:val="28"/>
          <w:szCs w:val="28"/>
        </w:rPr>
        <w:t xml:space="preserve"> </w:t>
      </w:r>
    </w:p>
    <w:p w14:paraId="2F09277C" w14:textId="77777777" w:rsidR="00FB7924" w:rsidRPr="002335E8" w:rsidRDefault="00FB7924" w:rsidP="00FB7924">
      <w:pPr>
        <w:pStyle w:val="MediumGrid1-Accent21"/>
        <w:numPr>
          <w:ilvl w:val="0"/>
          <w:numId w:val="4"/>
        </w:numPr>
        <w:jc w:val="both"/>
        <w:rPr>
          <w:sz w:val="28"/>
          <w:szCs w:val="28"/>
        </w:rPr>
      </w:pPr>
      <w:r w:rsidRPr="002335E8">
        <w:rPr>
          <w:sz w:val="28"/>
          <w:szCs w:val="28"/>
        </w:rPr>
        <w:t>No swinging bats or throwing baseballs/softballs within the walkways and spectator areas.</w:t>
      </w:r>
    </w:p>
    <w:p w14:paraId="0D3C9D43" w14:textId="77777777" w:rsidR="00FB7924" w:rsidRPr="002335E8" w:rsidRDefault="00D636A3" w:rsidP="00FB7924">
      <w:pPr>
        <w:pStyle w:val="MediumGrid1-Accent21"/>
        <w:numPr>
          <w:ilvl w:val="0"/>
          <w:numId w:val="4"/>
        </w:numPr>
        <w:jc w:val="both"/>
        <w:rPr>
          <w:sz w:val="28"/>
          <w:szCs w:val="28"/>
        </w:rPr>
      </w:pPr>
      <w:r>
        <w:rPr>
          <w:sz w:val="28"/>
          <w:szCs w:val="28"/>
        </w:rPr>
        <w:t>No throwing rocks or climbing on fences and dugouts.</w:t>
      </w:r>
    </w:p>
    <w:p w14:paraId="6969C551" w14:textId="77777777" w:rsidR="00FB7924" w:rsidRPr="002335E8" w:rsidRDefault="00FB7924" w:rsidP="00FB7924">
      <w:pPr>
        <w:pStyle w:val="MediumGrid1-Accent21"/>
        <w:numPr>
          <w:ilvl w:val="0"/>
          <w:numId w:val="4"/>
        </w:numPr>
        <w:jc w:val="both"/>
        <w:rPr>
          <w:sz w:val="28"/>
          <w:szCs w:val="28"/>
        </w:rPr>
      </w:pPr>
      <w:r w:rsidRPr="002335E8">
        <w:rPr>
          <w:sz w:val="28"/>
          <w:szCs w:val="28"/>
        </w:rPr>
        <w:t>Observe all posted signs. Players and spectators should be alert at all times for foul balls and errant throws.</w:t>
      </w:r>
    </w:p>
    <w:p w14:paraId="19C39430" w14:textId="77777777" w:rsidR="00FB7924" w:rsidRPr="002335E8" w:rsidRDefault="00FB7924" w:rsidP="00FB7924">
      <w:pPr>
        <w:pStyle w:val="MediumGrid1-Accent21"/>
        <w:numPr>
          <w:ilvl w:val="0"/>
          <w:numId w:val="4"/>
        </w:numPr>
        <w:jc w:val="both"/>
        <w:rPr>
          <w:sz w:val="28"/>
          <w:szCs w:val="28"/>
        </w:rPr>
      </w:pPr>
      <w:r w:rsidRPr="002335E8">
        <w:rPr>
          <w:sz w:val="28"/>
          <w:szCs w:val="28"/>
        </w:rPr>
        <w:t>During games the players must remain in the dugout area in an orderly fashion at all times.</w:t>
      </w:r>
    </w:p>
    <w:p w14:paraId="7F18AE28" w14:textId="77777777" w:rsidR="00FB7924" w:rsidRPr="002335E8" w:rsidRDefault="00FB7924" w:rsidP="00FB7924">
      <w:pPr>
        <w:pStyle w:val="MediumGrid1-Accent21"/>
        <w:numPr>
          <w:ilvl w:val="0"/>
          <w:numId w:val="4"/>
        </w:numPr>
        <w:jc w:val="both"/>
        <w:rPr>
          <w:sz w:val="28"/>
          <w:szCs w:val="28"/>
        </w:rPr>
      </w:pPr>
      <w:r w:rsidRPr="002335E8">
        <w:rPr>
          <w:sz w:val="28"/>
          <w:szCs w:val="28"/>
        </w:rPr>
        <w:t>After each game, each team must clean up the trash in the dugouts and around the stands.</w:t>
      </w:r>
    </w:p>
    <w:p w14:paraId="70DE21A0" w14:textId="77777777" w:rsidR="00F74E20" w:rsidRDefault="00F74E20" w:rsidP="003369CA">
      <w:pPr>
        <w:pStyle w:val="DefaultParagraphFont1"/>
        <w:jc w:val="center"/>
        <w:rPr>
          <w:b/>
          <w:sz w:val="28"/>
          <w:szCs w:val="28"/>
        </w:rPr>
      </w:pPr>
    </w:p>
    <w:p w14:paraId="14BCE2F3" w14:textId="77777777" w:rsidR="00D636A3" w:rsidRDefault="00D636A3" w:rsidP="003369CA">
      <w:pPr>
        <w:pStyle w:val="DefaultParagraphFont1"/>
        <w:jc w:val="center"/>
        <w:rPr>
          <w:b/>
          <w:sz w:val="28"/>
          <w:szCs w:val="28"/>
        </w:rPr>
      </w:pPr>
    </w:p>
    <w:p w14:paraId="73E4042C" w14:textId="77777777" w:rsidR="00995DAD" w:rsidRDefault="00995DAD" w:rsidP="003369CA">
      <w:pPr>
        <w:pStyle w:val="DefaultParagraphFont1"/>
        <w:jc w:val="center"/>
        <w:rPr>
          <w:b/>
          <w:sz w:val="28"/>
          <w:szCs w:val="28"/>
        </w:rPr>
      </w:pPr>
    </w:p>
    <w:p w14:paraId="26D7EBFD" w14:textId="77777777" w:rsidR="00995DAD" w:rsidRDefault="00995DAD" w:rsidP="003369CA">
      <w:pPr>
        <w:pStyle w:val="DefaultParagraphFont1"/>
        <w:jc w:val="center"/>
        <w:rPr>
          <w:b/>
          <w:sz w:val="28"/>
          <w:szCs w:val="28"/>
        </w:rPr>
      </w:pPr>
    </w:p>
    <w:p w14:paraId="3E57422E" w14:textId="77777777" w:rsidR="00995DAD" w:rsidRDefault="00995DAD" w:rsidP="003369CA">
      <w:pPr>
        <w:pStyle w:val="DefaultParagraphFont1"/>
        <w:jc w:val="center"/>
        <w:rPr>
          <w:b/>
          <w:sz w:val="28"/>
          <w:szCs w:val="28"/>
        </w:rPr>
      </w:pPr>
    </w:p>
    <w:p w14:paraId="78CACCE7" w14:textId="77777777" w:rsidR="00995DAD" w:rsidRDefault="00995DAD" w:rsidP="003369CA">
      <w:pPr>
        <w:pStyle w:val="DefaultParagraphFont1"/>
        <w:jc w:val="center"/>
        <w:rPr>
          <w:b/>
          <w:sz w:val="28"/>
          <w:szCs w:val="28"/>
        </w:rPr>
      </w:pPr>
    </w:p>
    <w:p w14:paraId="7A734268" w14:textId="77777777" w:rsidR="00721C31" w:rsidRDefault="00721C31" w:rsidP="00721C31">
      <w:pPr>
        <w:pStyle w:val="DefaultParagraphFont1"/>
        <w:ind w:left="4320" w:firstLine="720"/>
        <w:rPr>
          <w:b/>
          <w:sz w:val="28"/>
          <w:szCs w:val="28"/>
        </w:rPr>
      </w:pPr>
    </w:p>
    <w:p w14:paraId="2D5B4671" w14:textId="58EF96A6" w:rsidR="00857578" w:rsidRPr="002335E8" w:rsidRDefault="00C467DC" w:rsidP="006D4AA5">
      <w:pPr>
        <w:pStyle w:val="DefaultParagraphFont1"/>
        <w:ind w:left="4320"/>
        <w:rPr>
          <w:b/>
          <w:sz w:val="28"/>
          <w:szCs w:val="28"/>
        </w:rPr>
      </w:pPr>
      <w:r>
        <w:rPr>
          <w:b/>
          <w:sz w:val="28"/>
          <w:szCs w:val="28"/>
        </w:rPr>
        <w:t>V</w:t>
      </w:r>
      <w:r w:rsidR="00857578" w:rsidRPr="002335E8">
        <w:rPr>
          <w:b/>
          <w:sz w:val="28"/>
          <w:szCs w:val="28"/>
        </w:rPr>
        <w:t>olunteers</w:t>
      </w:r>
    </w:p>
    <w:p w14:paraId="21AA1F70" w14:textId="77777777" w:rsidR="00857578" w:rsidRPr="002335E8" w:rsidRDefault="00857578">
      <w:pPr>
        <w:pStyle w:val="DefaultParagraphFont1"/>
        <w:jc w:val="center"/>
        <w:rPr>
          <w:sz w:val="28"/>
          <w:szCs w:val="28"/>
        </w:rPr>
      </w:pPr>
    </w:p>
    <w:p w14:paraId="1684E2FB" w14:textId="77777777" w:rsidR="00857578" w:rsidRPr="002335E8" w:rsidRDefault="00857578">
      <w:pPr>
        <w:pStyle w:val="DefaultParagraphFont1"/>
        <w:rPr>
          <w:sz w:val="28"/>
          <w:szCs w:val="28"/>
        </w:rPr>
      </w:pPr>
      <w:r w:rsidRPr="002335E8">
        <w:rPr>
          <w:sz w:val="28"/>
          <w:szCs w:val="28"/>
        </w:rPr>
        <w:t>We know the greatest treasure we have is a child. As adults, we must ensure that these young people are able to grow up happy, healthy and above all, safe. Whether they are our children, or the children of others, each of us has a responsibility to protect them. They are our future and an endless source of joy.</w:t>
      </w:r>
    </w:p>
    <w:p w14:paraId="0304821E" w14:textId="77777777" w:rsidR="00857578" w:rsidRPr="002335E8" w:rsidRDefault="00857578">
      <w:pPr>
        <w:pStyle w:val="DefaultParagraphFont1"/>
        <w:rPr>
          <w:sz w:val="28"/>
          <w:szCs w:val="28"/>
        </w:rPr>
      </w:pPr>
    </w:p>
    <w:p w14:paraId="5F005E96" w14:textId="77777777" w:rsidR="00857578" w:rsidRPr="002335E8" w:rsidRDefault="00857578">
      <w:pPr>
        <w:pStyle w:val="DefaultParagraphFont1"/>
        <w:rPr>
          <w:sz w:val="28"/>
          <w:szCs w:val="28"/>
        </w:rPr>
      </w:pPr>
      <w:r w:rsidRPr="002335E8">
        <w:rPr>
          <w:sz w:val="28"/>
          <w:szCs w:val="28"/>
        </w:rPr>
        <w:t>Background checks are required of all volunteers. Recent advances in computer technolog</w:t>
      </w:r>
      <w:r w:rsidR="00343696">
        <w:rPr>
          <w:sz w:val="28"/>
          <w:szCs w:val="28"/>
        </w:rPr>
        <w:t xml:space="preserve">y </w:t>
      </w:r>
      <w:r w:rsidRPr="002335E8">
        <w:rPr>
          <w:sz w:val="28"/>
          <w:szCs w:val="28"/>
        </w:rPr>
        <w:t>allowing inc</w:t>
      </w:r>
      <w:r w:rsidR="00343696">
        <w:rPr>
          <w:sz w:val="28"/>
          <w:szCs w:val="28"/>
        </w:rPr>
        <w:t>reased access to public records,</w:t>
      </w:r>
      <w:r w:rsidRPr="002335E8">
        <w:rPr>
          <w:sz w:val="28"/>
          <w:szCs w:val="28"/>
        </w:rPr>
        <w:t xml:space="preserve"> make it possible for these background checks (to see if an individual is a registered sex offender in a given state) to be conducted in every U.S. state.</w:t>
      </w:r>
    </w:p>
    <w:p w14:paraId="2C398859" w14:textId="77777777" w:rsidR="00857578" w:rsidRPr="002335E8" w:rsidRDefault="00857578">
      <w:pPr>
        <w:pStyle w:val="DefaultParagraphFont1"/>
        <w:rPr>
          <w:sz w:val="28"/>
          <w:szCs w:val="28"/>
        </w:rPr>
      </w:pPr>
    </w:p>
    <w:p w14:paraId="36307F5F" w14:textId="39220FF4" w:rsidR="00857578" w:rsidRPr="002335E8" w:rsidRDefault="00857578">
      <w:pPr>
        <w:pStyle w:val="DefaultParagraphFont1"/>
        <w:rPr>
          <w:sz w:val="28"/>
          <w:szCs w:val="28"/>
        </w:rPr>
      </w:pPr>
      <w:r w:rsidRPr="002335E8">
        <w:rPr>
          <w:sz w:val="28"/>
          <w:szCs w:val="28"/>
        </w:rPr>
        <w:t>Background checks are conducted on Mangers, Coaches, Board of Directors and any other persons, volunteers or hired workers, who provide regular service to the league and/or have repetitive access to, or contact with, players or teams.</w:t>
      </w:r>
      <w:r w:rsidR="006D4AA5">
        <w:rPr>
          <w:sz w:val="28"/>
          <w:szCs w:val="28"/>
        </w:rPr>
        <w:t xml:space="preserve"> Covid-19 Vaccine Proof will need to be shown and/or approved exemptions prior to volunteering.</w:t>
      </w:r>
    </w:p>
    <w:p w14:paraId="7D932C76" w14:textId="77777777" w:rsidR="00857578" w:rsidRPr="002335E8" w:rsidRDefault="00857578">
      <w:pPr>
        <w:pStyle w:val="DefaultParagraphFont1"/>
        <w:rPr>
          <w:sz w:val="28"/>
          <w:szCs w:val="28"/>
        </w:rPr>
      </w:pPr>
    </w:p>
    <w:p w14:paraId="0280D42E" w14:textId="670100CF" w:rsidR="00995DAD" w:rsidRDefault="00857578" w:rsidP="00995DAD">
      <w:pPr>
        <w:pStyle w:val="DefaultParagraphFont1"/>
        <w:rPr>
          <w:sz w:val="28"/>
          <w:szCs w:val="28"/>
        </w:rPr>
      </w:pPr>
      <w:r w:rsidRPr="002335E8">
        <w:rPr>
          <w:sz w:val="28"/>
          <w:szCs w:val="28"/>
        </w:rPr>
        <w:t>Failure to complete and submit the Volunteer Application Form by those required to do so will result in being barred from involvement of West Salem Little League.</w:t>
      </w:r>
    </w:p>
    <w:p w14:paraId="035A8C77" w14:textId="77777777" w:rsidR="006D4AA5" w:rsidRDefault="006D4AA5" w:rsidP="00995DAD">
      <w:pPr>
        <w:pStyle w:val="DefaultParagraphFont1"/>
        <w:rPr>
          <w:b/>
          <w:sz w:val="28"/>
          <w:szCs w:val="28"/>
        </w:rPr>
      </w:pPr>
    </w:p>
    <w:p w14:paraId="57F19401" w14:textId="6ACADBAE" w:rsidR="00FB7924" w:rsidRPr="00995DAD" w:rsidRDefault="00FB7924" w:rsidP="006D4AA5">
      <w:pPr>
        <w:pStyle w:val="DefaultParagraphFont1"/>
        <w:ind w:left="2880" w:firstLine="720"/>
        <w:rPr>
          <w:sz w:val="28"/>
          <w:szCs w:val="28"/>
        </w:rPr>
      </w:pPr>
      <w:r>
        <w:rPr>
          <w:b/>
          <w:sz w:val="28"/>
          <w:szCs w:val="28"/>
        </w:rPr>
        <w:t>C</w:t>
      </w:r>
      <w:r w:rsidRPr="002335E8">
        <w:rPr>
          <w:b/>
          <w:sz w:val="28"/>
          <w:szCs w:val="28"/>
        </w:rPr>
        <w:t>oncession Stand Safety</w:t>
      </w:r>
    </w:p>
    <w:p w14:paraId="69C7C074" w14:textId="77777777" w:rsidR="00FB7924" w:rsidRPr="002335E8" w:rsidRDefault="00FB7924" w:rsidP="00FB7924">
      <w:pPr>
        <w:pStyle w:val="DefaultParagraphFont1"/>
        <w:rPr>
          <w:sz w:val="28"/>
          <w:szCs w:val="28"/>
        </w:rPr>
      </w:pPr>
    </w:p>
    <w:p w14:paraId="2F2F1708" w14:textId="77777777" w:rsidR="00FB7924" w:rsidRPr="002335E8" w:rsidRDefault="00FB7924" w:rsidP="00FB7924">
      <w:pPr>
        <w:pStyle w:val="MediumGrid1-Accent21"/>
        <w:numPr>
          <w:ilvl w:val="0"/>
          <w:numId w:val="8"/>
        </w:numPr>
        <w:rPr>
          <w:sz w:val="28"/>
          <w:szCs w:val="28"/>
        </w:rPr>
      </w:pPr>
      <w:r w:rsidRPr="002335E8">
        <w:rPr>
          <w:sz w:val="28"/>
          <w:szCs w:val="28"/>
        </w:rPr>
        <w:t>No minor under the age of 14 should be behind the counter without an adult.</w:t>
      </w:r>
    </w:p>
    <w:p w14:paraId="3C934F2B" w14:textId="77777777" w:rsidR="00FB7924" w:rsidRPr="002335E8" w:rsidRDefault="00FB7924" w:rsidP="00FB7924">
      <w:pPr>
        <w:pStyle w:val="MediumGrid1-Accent21"/>
        <w:numPr>
          <w:ilvl w:val="0"/>
          <w:numId w:val="8"/>
        </w:numPr>
        <w:rPr>
          <w:sz w:val="28"/>
          <w:szCs w:val="28"/>
        </w:rPr>
      </w:pPr>
      <w:r w:rsidRPr="002335E8">
        <w:rPr>
          <w:sz w:val="28"/>
          <w:szCs w:val="28"/>
        </w:rPr>
        <w:t>Food covered at all times to prevent insects from resting on the food.</w:t>
      </w:r>
    </w:p>
    <w:p w14:paraId="7A510679" w14:textId="77777777" w:rsidR="00FB7924" w:rsidRPr="002335E8" w:rsidRDefault="00FB7924" w:rsidP="00FB7924">
      <w:pPr>
        <w:pStyle w:val="MediumGrid1-Accent21"/>
        <w:numPr>
          <w:ilvl w:val="0"/>
          <w:numId w:val="8"/>
        </w:numPr>
        <w:rPr>
          <w:sz w:val="28"/>
          <w:szCs w:val="28"/>
        </w:rPr>
      </w:pPr>
      <w:r w:rsidRPr="002335E8">
        <w:rPr>
          <w:sz w:val="28"/>
          <w:szCs w:val="28"/>
        </w:rPr>
        <w:t>Inspect cooking equipment before use and report damage to the Head of Concessions or Board Member.</w:t>
      </w:r>
    </w:p>
    <w:p w14:paraId="117258B4" w14:textId="77777777" w:rsidR="00FB7924" w:rsidRDefault="00FB7924" w:rsidP="00FB7924">
      <w:pPr>
        <w:pStyle w:val="MediumGrid1-Accent21"/>
        <w:numPr>
          <w:ilvl w:val="0"/>
          <w:numId w:val="8"/>
        </w:numPr>
        <w:rPr>
          <w:sz w:val="28"/>
          <w:szCs w:val="28"/>
        </w:rPr>
      </w:pPr>
      <w:r>
        <w:rPr>
          <w:sz w:val="28"/>
          <w:szCs w:val="28"/>
        </w:rPr>
        <w:t>Counters and equipment used should be wiped down at the end of the day.</w:t>
      </w:r>
    </w:p>
    <w:p w14:paraId="6AC1B7E5" w14:textId="77777777" w:rsidR="00FB7924" w:rsidRPr="002335E8" w:rsidRDefault="00FB7924" w:rsidP="00FB7924">
      <w:pPr>
        <w:pStyle w:val="MediumGrid1-Accent21"/>
        <w:numPr>
          <w:ilvl w:val="0"/>
          <w:numId w:val="8"/>
        </w:numPr>
        <w:rPr>
          <w:sz w:val="28"/>
          <w:szCs w:val="28"/>
        </w:rPr>
      </w:pPr>
      <w:r w:rsidRPr="002335E8">
        <w:rPr>
          <w:sz w:val="28"/>
          <w:szCs w:val="28"/>
        </w:rPr>
        <w:t>Cleaning chemicals must be stored in a separate cabinet.</w:t>
      </w:r>
    </w:p>
    <w:p w14:paraId="24B8C979" w14:textId="77777777" w:rsidR="00FB7924" w:rsidRPr="002335E8" w:rsidRDefault="00FB7924" w:rsidP="00FB7924">
      <w:pPr>
        <w:pStyle w:val="MediumGrid1-Accent21"/>
        <w:numPr>
          <w:ilvl w:val="0"/>
          <w:numId w:val="8"/>
        </w:numPr>
        <w:rPr>
          <w:sz w:val="28"/>
          <w:szCs w:val="28"/>
        </w:rPr>
      </w:pPr>
      <w:r w:rsidRPr="002335E8">
        <w:rPr>
          <w:sz w:val="28"/>
          <w:szCs w:val="28"/>
        </w:rPr>
        <w:t>Certified fire extinguisher suitable for grease fires must be placed in plain sight at all times.</w:t>
      </w:r>
    </w:p>
    <w:p w14:paraId="6015F568" w14:textId="77777777" w:rsidR="00FB7924" w:rsidRDefault="00FB7924" w:rsidP="00FB7924">
      <w:pPr>
        <w:pStyle w:val="MediumGrid1-Accent21"/>
        <w:numPr>
          <w:ilvl w:val="0"/>
          <w:numId w:val="8"/>
        </w:numPr>
        <w:rPr>
          <w:sz w:val="28"/>
          <w:szCs w:val="28"/>
        </w:rPr>
      </w:pPr>
      <w:r>
        <w:rPr>
          <w:sz w:val="28"/>
          <w:szCs w:val="28"/>
        </w:rPr>
        <w:t>Only healthy workers should prepare food. Anyone feeling ill or sick should not be allowed in concession stand area.</w:t>
      </w:r>
    </w:p>
    <w:p w14:paraId="45747770" w14:textId="77777777" w:rsidR="00FB7924" w:rsidRPr="002335E8" w:rsidRDefault="00FB7924" w:rsidP="00FB7924">
      <w:pPr>
        <w:pStyle w:val="MediumGrid1-Accent21"/>
        <w:numPr>
          <w:ilvl w:val="0"/>
          <w:numId w:val="8"/>
        </w:numPr>
        <w:rPr>
          <w:sz w:val="28"/>
          <w:szCs w:val="28"/>
        </w:rPr>
      </w:pPr>
      <w:r w:rsidRPr="002335E8">
        <w:rPr>
          <w:sz w:val="28"/>
          <w:szCs w:val="28"/>
        </w:rPr>
        <w:t>All concession stand workers should be instructed in the proper use of fire extinguishers.</w:t>
      </w:r>
    </w:p>
    <w:p w14:paraId="2016E9AB" w14:textId="77777777" w:rsidR="00FB7924" w:rsidRPr="002335E8" w:rsidRDefault="00FB7924" w:rsidP="00FB7924">
      <w:pPr>
        <w:pStyle w:val="MediumGrid1-Accent21"/>
        <w:numPr>
          <w:ilvl w:val="0"/>
          <w:numId w:val="8"/>
        </w:numPr>
        <w:rPr>
          <w:sz w:val="28"/>
          <w:szCs w:val="28"/>
        </w:rPr>
      </w:pPr>
      <w:r w:rsidRPr="002335E8">
        <w:rPr>
          <w:sz w:val="28"/>
          <w:szCs w:val="28"/>
        </w:rPr>
        <w:t>All concession stand workers are to be aware of the location of the first aid kit located in the concession stand.</w:t>
      </w:r>
    </w:p>
    <w:p w14:paraId="2A0F00C4" w14:textId="77777777" w:rsidR="00FB7924" w:rsidRPr="002335E8" w:rsidRDefault="00FB7924" w:rsidP="00FB7924">
      <w:pPr>
        <w:pStyle w:val="MediumGrid1-Accent21"/>
        <w:numPr>
          <w:ilvl w:val="0"/>
          <w:numId w:val="8"/>
        </w:numPr>
        <w:rPr>
          <w:sz w:val="28"/>
          <w:szCs w:val="28"/>
        </w:rPr>
      </w:pPr>
      <w:r w:rsidRPr="002335E8">
        <w:rPr>
          <w:sz w:val="28"/>
          <w:szCs w:val="28"/>
        </w:rPr>
        <w:t xml:space="preserve">Utensils washed and put away at the end of the days games. </w:t>
      </w:r>
    </w:p>
    <w:p w14:paraId="1C9D2929" w14:textId="77777777" w:rsidR="00FB7924" w:rsidRDefault="00FB7924" w:rsidP="00FB7924">
      <w:pPr>
        <w:pStyle w:val="MediumGrid1-Accent21"/>
        <w:numPr>
          <w:ilvl w:val="0"/>
          <w:numId w:val="8"/>
        </w:numPr>
        <w:rPr>
          <w:sz w:val="28"/>
          <w:szCs w:val="28"/>
        </w:rPr>
      </w:pPr>
      <w:r w:rsidRPr="002335E8">
        <w:rPr>
          <w:sz w:val="28"/>
          <w:szCs w:val="28"/>
        </w:rPr>
        <w:lastRenderedPageBreak/>
        <w:t>Concession stand workers must wash hands each time they use the rest room and after handling foreign objects.</w:t>
      </w:r>
    </w:p>
    <w:p w14:paraId="5440C816" w14:textId="77777777" w:rsidR="00FB7924" w:rsidRPr="002335E8" w:rsidRDefault="00FB7924" w:rsidP="00FB7924">
      <w:pPr>
        <w:pStyle w:val="MediumGrid1-Accent21"/>
        <w:jc w:val="center"/>
        <w:rPr>
          <w:rStyle w:val="Heading1Char"/>
          <w:rFonts w:ascii="Times New Roman" w:hAnsi="Times New Roman"/>
        </w:rPr>
      </w:pPr>
    </w:p>
    <w:p w14:paraId="5448C4B0" w14:textId="77777777" w:rsidR="00381440" w:rsidRDefault="00381440" w:rsidP="003369CA">
      <w:pPr>
        <w:pStyle w:val="DefaultParagraphFont1"/>
        <w:jc w:val="center"/>
        <w:rPr>
          <w:b/>
          <w:sz w:val="28"/>
          <w:szCs w:val="28"/>
        </w:rPr>
      </w:pPr>
    </w:p>
    <w:p w14:paraId="06AE85D5" w14:textId="77777777" w:rsidR="003007AB" w:rsidRDefault="003007AB">
      <w:pPr>
        <w:pStyle w:val="DefaultParagraphFont1"/>
        <w:jc w:val="center"/>
        <w:rPr>
          <w:b/>
          <w:sz w:val="28"/>
          <w:szCs w:val="28"/>
        </w:rPr>
      </w:pPr>
    </w:p>
    <w:p w14:paraId="7050F373" w14:textId="77777777" w:rsidR="003007AB" w:rsidRDefault="00AD1269">
      <w:pPr>
        <w:pStyle w:val="DefaultParagraphFont1"/>
        <w:jc w:val="center"/>
        <w:rPr>
          <w:b/>
          <w:sz w:val="28"/>
          <w:szCs w:val="28"/>
        </w:rPr>
      </w:pPr>
      <w:r>
        <w:rPr>
          <w:b/>
          <w:sz w:val="28"/>
          <w:szCs w:val="28"/>
        </w:rPr>
        <w:t>Food Handler Certification/Permit</w:t>
      </w:r>
    </w:p>
    <w:p w14:paraId="6C987005" w14:textId="77777777" w:rsidR="00AD1269" w:rsidRDefault="00AD1269">
      <w:pPr>
        <w:pStyle w:val="DefaultParagraphFont1"/>
        <w:jc w:val="center"/>
        <w:rPr>
          <w:b/>
          <w:sz w:val="28"/>
          <w:szCs w:val="28"/>
        </w:rPr>
      </w:pPr>
    </w:p>
    <w:p w14:paraId="2F0E69BA" w14:textId="77777777" w:rsidR="00AD1269" w:rsidRDefault="00AD1269" w:rsidP="00AD1269">
      <w:pPr>
        <w:pStyle w:val="DefaultParagraphFont1"/>
        <w:rPr>
          <w:sz w:val="28"/>
          <w:szCs w:val="28"/>
        </w:rPr>
      </w:pPr>
      <w:r>
        <w:rPr>
          <w:sz w:val="28"/>
          <w:szCs w:val="28"/>
        </w:rPr>
        <w:t xml:space="preserve">West Salem Little League will require all concession volunteers who open or close the concession stand to obtain a Food Handler Certification. This course must be recognized and approved by the Oregon Health </w:t>
      </w:r>
      <w:r w:rsidR="00343696">
        <w:rPr>
          <w:sz w:val="28"/>
          <w:szCs w:val="28"/>
        </w:rPr>
        <w:t>Authority</w:t>
      </w:r>
      <w:r>
        <w:rPr>
          <w:sz w:val="28"/>
          <w:szCs w:val="28"/>
        </w:rPr>
        <w:t xml:space="preserve">. The cost to obtain a Food Handler Permit is $10.00. </w:t>
      </w:r>
    </w:p>
    <w:p w14:paraId="56FACC6D" w14:textId="77777777" w:rsidR="00AD1269" w:rsidRDefault="00AD1269" w:rsidP="00AD1269">
      <w:pPr>
        <w:pStyle w:val="DefaultParagraphFont1"/>
        <w:rPr>
          <w:sz w:val="28"/>
          <w:szCs w:val="28"/>
        </w:rPr>
      </w:pPr>
    </w:p>
    <w:p w14:paraId="6E8152DA" w14:textId="77777777" w:rsidR="00AD1269" w:rsidRPr="00AD1269" w:rsidRDefault="00AD1269" w:rsidP="00AD1269">
      <w:pPr>
        <w:pStyle w:val="DefaultParagraphFont1"/>
        <w:rPr>
          <w:sz w:val="28"/>
          <w:szCs w:val="28"/>
        </w:rPr>
      </w:pPr>
      <w:r>
        <w:rPr>
          <w:sz w:val="28"/>
          <w:szCs w:val="28"/>
        </w:rPr>
        <w:t xml:space="preserve">This card is valid for a 3 year period. </w:t>
      </w:r>
      <w:r w:rsidRPr="001D0950">
        <w:rPr>
          <w:sz w:val="28"/>
          <w:szCs w:val="28"/>
          <w:highlight w:val="yellow"/>
        </w:rPr>
        <w:t>West Salem Little League will reimburse the cost to volunteers for the permit</w:t>
      </w:r>
      <w:r>
        <w:rPr>
          <w:sz w:val="28"/>
          <w:szCs w:val="28"/>
        </w:rPr>
        <w:t>. This will ensure we as a league are following the best practices when handling food for everyones safety.</w:t>
      </w:r>
      <w:r w:rsidR="00343696">
        <w:rPr>
          <w:sz w:val="28"/>
          <w:szCs w:val="28"/>
        </w:rPr>
        <w:t xml:space="preserve"> If you currently have a Food Manager Training Certificate this will be accepted in lieu of a Food Handler Card. As a reminder, if you have a Food Handler Permit issued from another state it is </w:t>
      </w:r>
      <w:r w:rsidR="00343696" w:rsidRPr="00343696">
        <w:rPr>
          <w:sz w:val="28"/>
          <w:szCs w:val="28"/>
          <w:u w:val="single"/>
        </w:rPr>
        <w:t>not</w:t>
      </w:r>
      <w:r w:rsidR="00343696">
        <w:rPr>
          <w:sz w:val="28"/>
          <w:szCs w:val="28"/>
        </w:rPr>
        <w:t xml:space="preserve"> recognized here in Oregon and you would need to take an approved course for Oregon.</w:t>
      </w:r>
    </w:p>
    <w:p w14:paraId="72546C8E" w14:textId="77777777" w:rsidR="00381440" w:rsidRDefault="00381440">
      <w:pPr>
        <w:pStyle w:val="DefaultParagraphFont1"/>
        <w:jc w:val="center"/>
        <w:rPr>
          <w:b/>
          <w:sz w:val="28"/>
          <w:szCs w:val="28"/>
        </w:rPr>
      </w:pPr>
    </w:p>
    <w:p w14:paraId="17E1DD0D" w14:textId="77777777" w:rsidR="002F45B3" w:rsidRPr="002335E8" w:rsidRDefault="00FB7924" w:rsidP="002F45B3">
      <w:pPr>
        <w:pStyle w:val="DefaultParagraphFont1"/>
        <w:jc w:val="center"/>
        <w:rPr>
          <w:b/>
          <w:sz w:val="28"/>
          <w:szCs w:val="28"/>
        </w:rPr>
      </w:pPr>
      <w:r>
        <w:rPr>
          <w:b/>
          <w:sz w:val="28"/>
          <w:szCs w:val="28"/>
        </w:rPr>
        <w:t>E</w:t>
      </w:r>
      <w:r w:rsidR="002F45B3" w:rsidRPr="002335E8">
        <w:rPr>
          <w:b/>
          <w:sz w:val="28"/>
          <w:szCs w:val="28"/>
        </w:rPr>
        <w:t>quipment</w:t>
      </w:r>
      <w:r w:rsidR="001D0950">
        <w:rPr>
          <w:b/>
          <w:sz w:val="28"/>
          <w:szCs w:val="28"/>
        </w:rPr>
        <w:t xml:space="preserve"> /</w:t>
      </w:r>
      <w:r w:rsidR="002F45B3" w:rsidRPr="002335E8">
        <w:rPr>
          <w:b/>
          <w:sz w:val="28"/>
          <w:szCs w:val="28"/>
        </w:rPr>
        <w:t xml:space="preserve"> Facility</w:t>
      </w:r>
    </w:p>
    <w:p w14:paraId="4EE9FE42" w14:textId="77777777" w:rsidR="002F45B3" w:rsidRPr="002335E8" w:rsidRDefault="002F45B3" w:rsidP="002F45B3">
      <w:pPr>
        <w:pStyle w:val="DefaultParagraphFont1"/>
        <w:jc w:val="center"/>
        <w:rPr>
          <w:sz w:val="28"/>
          <w:szCs w:val="28"/>
        </w:rPr>
      </w:pPr>
    </w:p>
    <w:p w14:paraId="01CC0F35" w14:textId="77777777" w:rsidR="002F45B3" w:rsidRPr="002335E8" w:rsidRDefault="002F45B3" w:rsidP="002F45B3">
      <w:pPr>
        <w:pStyle w:val="MediumGrid1-Accent21"/>
        <w:numPr>
          <w:ilvl w:val="0"/>
          <w:numId w:val="6"/>
        </w:numPr>
        <w:rPr>
          <w:sz w:val="28"/>
          <w:szCs w:val="28"/>
        </w:rPr>
      </w:pPr>
      <w:r w:rsidRPr="002335E8">
        <w:rPr>
          <w:sz w:val="28"/>
          <w:szCs w:val="28"/>
        </w:rPr>
        <w:t>The WSLL President shall issue keys to the equipment</w:t>
      </w:r>
      <w:r w:rsidR="001D0950">
        <w:rPr>
          <w:sz w:val="28"/>
          <w:szCs w:val="28"/>
        </w:rPr>
        <w:t xml:space="preserve"> /</w:t>
      </w:r>
      <w:r w:rsidRPr="002335E8">
        <w:rPr>
          <w:sz w:val="28"/>
          <w:szCs w:val="28"/>
        </w:rPr>
        <w:t xml:space="preserve"> facility.</w:t>
      </w:r>
    </w:p>
    <w:p w14:paraId="0C7026F2" w14:textId="77777777" w:rsidR="002F45B3" w:rsidRPr="002335E8" w:rsidRDefault="002F45B3" w:rsidP="002F45B3">
      <w:pPr>
        <w:pStyle w:val="MediumGrid1-Accent21"/>
        <w:numPr>
          <w:ilvl w:val="0"/>
          <w:numId w:val="6"/>
        </w:numPr>
        <w:rPr>
          <w:sz w:val="28"/>
          <w:szCs w:val="28"/>
        </w:rPr>
      </w:pPr>
      <w:r w:rsidRPr="002335E8">
        <w:rPr>
          <w:sz w:val="28"/>
          <w:szCs w:val="28"/>
        </w:rPr>
        <w:t>All keys shall be returned at the end of the season</w:t>
      </w:r>
      <w:r w:rsidR="00D559F7">
        <w:rPr>
          <w:sz w:val="28"/>
          <w:szCs w:val="28"/>
        </w:rPr>
        <w:t>, NO EXCEPTIONS.</w:t>
      </w:r>
      <w:r w:rsidRPr="002335E8">
        <w:rPr>
          <w:sz w:val="28"/>
          <w:szCs w:val="28"/>
        </w:rPr>
        <w:t xml:space="preserve"> </w:t>
      </w:r>
    </w:p>
    <w:p w14:paraId="4592B85B" w14:textId="77777777" w:rsidR="002F45B3" w:rsidRPr="002335E8" w:rsidRDefault="002F45B3" w:rsidP="002F45B3">
      <w:pPr>
        <w:pStyle w:val="MediumGrid1-Accent21"/>
        <w:numPr>
          <w:ilvl w:val="0"/>
          <w:numId w:val="6"/>
        </w:numPr>
        <w:rPr>
          <w:sz w:val="28"/>
          <w:szCs w:val="28"/>
        </w:rPr>
      </w:pPr>
      <w:r w:rsidRPr="002335E8">
        <w:rPr>
          <w:sz w:val="28"/>
          <w:szCs w:val="28"/>
        </w:rPr>
        <w:t>Equipment facility shall remain locked at all times.</w:t>
      </w:r>
    </w:p>
    <w:p w14:paraId="28B74C7F" w14:textId="77777777" w:rsidR="002F45B3" w:rsidRPr="002335E8" w:rsidRDefault="002F45B3" w:rsidP="002F45B3">
      <w:pPr>
        <w:pStyle w:val="MediumGrid1-Accent21"/>
        <w:numPr>
          <w:ilvl w:val="0"/>
          <w:numId w:val="6"/>
        </w:numPr>
        <w:rPr>
          <w:sz w:val="28"/>
          <w:szCs w:val="28"/>
        </w:rPr>
      </w:pPr>
      <w:r w:rsidRPr="002335E8">
        <w:rPr>
          <w:sz w:val="28"/>
          <w:szCs w:val="28"/>
        </w:rPr>
        <w:t>All chemicals located in the equipment facility shall be labeled and stored in its original container, if available.</w:t>
      </w:r>
      <w:r w:rsidR="00D559F7">
        <w:rPr>
          <w:sz w:val="28"/>
          <w:szCs w:val="28"/>
        </w:rPr>
        <w:t xml:space="preserve"> MSDS Sheets will be available.</w:t>
      </w:r>
    </w:p>
    <w:p w14:paraId="1AFE7FB4" w14:textId="77777777" w:rsidR="002F45B3" w:rsidRPr="002335E8" w:rsidRDefault="002F45B3" w:rsidP="002F45B3">
      <w:pPr>
        <w:pStyle w:val="MediumGrid1-Accent21"/>
        <w:numPr>
          <w:ilvl w:val="0"/>
          <w:numId w:val="6"/>
        </w:numPr>
        <w:rPr>
          <w:sz w:val="28"/>
          <w:szCs w:val="28"/>
        </w:rPr>
      </w:pPr>
      <w:r w:rsidRPr="002335E8">
        <w:rPr>
          <w:sz w:val="28"/>
          <w:szCs w:val="28"/>
        </w:rPr>
        <w:t>Any loose chemicals within the equipment facility shall be cleaned and disposed of to prevent accidental poisoning.</w:t>
      </w:r>
    </w:p>
    <w:p w14:paraId="3075CE85" w14:textId="77777777" w:rsidR="002F45B3" w:rsidRPr="002335E8" w:rsidRDefault="002F45B3" w:rsidP="002F45B3">
      <w:pPr>
        <w:pStyle w:val="MediumGrid1-Accent21"/>
        <w:numPr>
          <w:ilvl w:val="0"/>
          <w:numId w:val="6"/>
        </w:numPr>
        <w:rPr>
          <w:sz w:val="28"/>
          <w:szCs w:val="28"/>
        </w:rPr>
      </w:pPr>
      <w:r w:rsidRPr="002335E8">
        <w:rPr>
          <w:sz w:val="28"/>
          <w:szCs w:val="28"/>
        </w:rPr>
        <w:t>Dispose of outdated products as recommended by the manufacturer.</w:t>
      </w:r>
    </w:p>
    <w:p w14:paraId="32808BA6" w14:textId="77777777" w:rsidR="002F45B3" w:rsidRPr="002335E8" w:rsidRDefault="002F45B3" w:rsidP="002F45B3">
      <w:pPr>
        <w:pStyle w:val="MediumGrid1-Accent21"/>
        <w:numPr>
          <w:ilvl w:val="0"/>
          <w:numId w:val="6"/>
        </w:numPr>
        <w:rPr>
          <w:sz w:val="28"/>
          <w:szCs w:val="28"/>
        </w:rPr>
      </w:pPr>
      <w:r w:rsidRPr="002335E8">
        <w:rPr>
          <w:sz w:val="28"/>
          <w:szCs w:val="28"/>
        </w:rPr>
        <w:t>Use chemicals only in well ventilated areas.</w:t>
      </w:r>
    </w:p>
    <w:p w14:paraId="087A3626" w14:textId="77777777" w:rsidR="002F45B3" w:rsidRPr="002335E8" w:rsidRDefault="002F45B3" w:rsidP="002F45B3">
      <w:pPr>
        <w:pStyle w:val="MediumGrid1-Accent21"/>
        <w:numPr>
          <w:ilvl w:val="0"/>
          <w:numId w:val="6"/>
        </w:numPr>
        <w:rPr>
          <w:sz w:val="28"/>
          <w:szCs w:val="28"/>
        </w:rPr>
      </w:pPr>
      <w:r w:rsidRPr="002335E8">
        <w:rPr>
          <w:sz w:val="28"/>
          <w:szCs w:val="28"/>
        </w:rPr>
        <w:t>Wear proper protective clothing when handling toxic substances.</w:t>
      </w:r>
    </w:p>
    <w:p w14:paraId="537C1749" w14:textId="77777777" w:rsidR="002F45B3" w:rsidRPr="002335E8" w:rsidRDefault="002F45B3">
      <w:pPr>
        <w:pStyle w:val="DefaultParagraphFont1"/>
        <w:jc w:val="both"/>
        <w:rPr>
          <w:sz w:val="28"/>
          <w:szCs w:val="28"/>
        </w:rPr>
      </w:pPr>
    </w:p>
    <w:p w14:paraId="5A96304C" w14:textId="77777777" w:rsidR="00B62FE4" w:rsidRPr="002335E8" w:rsidRDefault="00B62FE4">
      <w:pPr>
        <w:pStyle w:val="DefaultParagraphFont1"/>
        <w:jc w:val="center"/>
        <w:rPr>
          <w:b/>
          <w:sz w:val="28"/>
          <w:szCs w:val="28"/>
        </w:rPr>
      </w:pPr>
    </w:p>
    <w:p w14:paraId="4EC7B936" w14:textId="77777777" w:rsidR="00B62FE4" w:rsidRPr="002335E8" w:rsidRDefault="00B62FE4">
      <w:pPr>
        <w:pStyle w:val="DefaultParagraphFont1"/>
        <w:jc w:val="center"/>
        <w:rPr>
          <w:b/>
          <w:sz w:val="28"/>
          <w:szCs w:val="28"/>
        </w:rPr>
      </w:pPr>
    </w:p>
    <w:p w14:paraId="5F193225" w14:textId="77777777" w:rsidR="00C467DC" w:rsidRDefault="00C467DC">
      <w:pPr>
        <w:pStyle w:val="DefaultParagraphFont1"/>
        <w:jc w:val="center"/>
        <w:rPr>
          <w:b/>
          <w:sz w:val="28"/>
          <w:szCs w:val="28"/>
        </w:rPr>
      </w:pPr>
    </w:p>
    <w:p w14:paraId="64A59400" w14:textId="77777777" w:rsidR="00857578" w:rsidRPr="002335E8" w:rsidRDefault="00857578">
      <w:pPr>
        <w:pStyle w:val="DefaultParagraphFont1"/>
        <w:jc w:val="center"/>
        <w:rPr>
          <w:b/>
          <w:sz w:val="28"/>
          <w:szCs w:val="28"/>
        </w:rPr>
      </w:pPr>
      <w:r w:rsidRPr="002335E8">
        <w:rPr>
          <w:b/>
          <w:sz w:val="28"/>
          <w:szCs w:val="28"/>
        </w:rPr>
        <w:t>Equipment</w:t>
      </w:r>
    </w:p>
    <w:p w14:paraId="3F2BA6AE" w14:textId="77777777" w:rsidR="00857578" w:rsidRPr="002335E8" w:rsidRDefault="00857578">
      <w:pPr>
        <w:pStyle w:val="DefaultParagraphFont1"/>
        <w:jc w:val="center"/>
        <w:rPr>
          <w:sz w:val="28"/>
          <w:szCs w:val="28"/>
        </w:rPr>
      </w:pPr>
    </w:p>
    <w:p w14:paraId="2168400B" w14:textId="77777777" w:rsidR="006D4AA5" w:rsidRDefault="00857578" w:rsidP="006D4AA5">
      <w:pPr>
        <w:pStyle w:val="DefaultParagraphFont1"/>
        <w:rPr>
          <w:sz w:val="28"/>
          <w:szCs w:val="28"/>
        </w:rPr>
      </w:pPr>
      <w:r w:rsidRPr="002335E8">
        <w:rPr>
          <w:sz w:val="28"/>
          <w:szCs w:val="28"/>
        </w:rPr>
        <w:t>The equipment manager shall inspect all equipment before the start of the first</w:t>
      </w:r>
      <w:r w:rsidR="00D559F7">
        <w:rPr>
          <w:sz w:val="28"/>
          <w:szCs w:val="28"/>
        </w:rPr>
        <w:t xml:space="preserve"> practice or game. Once the equipment is</w:t>
      </w:r>
      <w:r w:rsidRPr="002335E8">
        <w:rPr>
          <w:sz w:val="28"/>
          <w:szCs w:val="28"/>
        </w:rPr>
        <w:t xml:space="preserve"> distributed by the league</w:t>
      </w:r>
      <w:r w:rsidR="00D559F7">
        <w:rPr>
          <w:sz w:val="28"/>
          <w:szCs w:val="28"/>
        </w:rPr>
        <w:t xml:space="preserve"> it</w:t>
      </w:r>
      <w:r w:rsidRPr="002335E8">
        <w:rPr>
          <w:sz w:val="28"/>
          <w:szCs w:val="28"/>
        </w:rPr>
        <w:t xml:space="preserve"> becomes the responsibility of the managers or coaches. They should inspect the equipment before each game or </w:t>
      </w:r>
      <w:r w:rsidRPr="002335E8">
        <w:rPr>
          <w:sz w:val="28"/>
          <w:szCs w:val="28"/>
        </w:rPr>
        <w:lastRenderedPageBreak/>
        <w:t>practice. If damaged, the equipment should be taken out of service and the equipment manager notified. Damaged equipment is to be either fixed or destroyed to prevent future use. Many kids bring their own equipment, the manager or coach should make sure that th</w:t>
      </w:r>
      <w:r w:rsidR="00D559F7">
        <w:rPr>
          <w:sz w:val="28"/>
          <w:szCs w:val="28"/>
        </w:rPr>
        <w:t>e equipment meets and complies with Little League Regulations.</w:t>
      </w:r>
    </w:p>
    <w:p w14:paraId="34248840" w14:textId="6A6AE1E0" w:rsidR="00857578" w:rsidRPr="006D4AA5" w:rsidRDefault="00857578" w:rsidP="006D4AA5">
      <w:pPr>
        <w:pStyle w:val="DefaultParagraphFont1"/>
        <w:ind w:left="3600" w:firstLine="720"/>
        <w:rPr>
          <w:sz w:val="28"/>
          <w:szCs w:val="28"/>
        </w:rPr>
      </w:pPr>
      <w:r w:rsidRPr="002335E8">
        <w:rPr>
          <w:b/>
          <w:sz w:val="28"/>
          <w:szCs w:val="28"/>
        </w:rPr>
        <w:t>Machinery</w:t>
      </w:r>
    </w:p>
    <w:p w14:paraId="788BCE5F" w14:textId="77777777" w:rsidR="00857578" w:rsidRPr="002335E8" w:rsidRDefault="00857578">
      <w:pPr>
        <w:pStyle w:val="DefaultParagraphFont1"/>
        <w:jc w:val="center"/>
        <w:rPr>
          <w:sz w:val="28"/>
          <w:szCs w:val="28"/>
        </w:rPr>
      </w:pPr>
    </w:p>
    <w:p w14:paraId="26790B86" w14:textId="77777777" w:rsidR="00857578" w:rsidRPr="002335E8" w:rsidRDefault="00857578">
      <w:pPr>
        <w:pStyle w:val="DefaultParagraphFont1"/>
        <w:rPr>
          <w:sz w:val="28"/>
          <w:szCs w:val="28"/>
        </w:rPr>
      </w:pPr>
      <w:r w:rsidRPr="002335E8">
        <w:rPr>
          <w:sz w:val="28"/>
          <w:szCs w:val="28"/>
        </w:rPr>
        <w:t>Tractors, mowers and other heavy machinery will:</w:t>
      </w:r>
    </w:p>
    <w:p w14:paraId="0CBBD4A5" w14:textId="77777777" w:rsidR="00857578" w:rsidRPr="002335E8" w:rsidRDefault="00857578">
      <w:pPr>
        <w:pStyle w:val="DefaultParagraphFont1"/>
        <w:rPr>
          <w:sz w:val="28"/>
          <w:szCs w:val="28"/>
        </w:rPr>
      </w:pPr>
    </w:p>
    <w:p w14:paraId="1CD983ED" w14:textId="5D9B0DE1" w:rsidR="00857578" w:rsidRPr="002335E8" w:rsidRDefault="0080572B">
      <w:pPr>
        <w:pStyle w:val="MediumGrid1-Accent21"/>
        <w:numPr>
          <w:ilvl w:val="0"/>
          <w:numId w:val="7"/>
        </w:numPr>
        <w:rPr>
          <w:sz w:val="28"/>
          <w:szCs w:val="28"/>
        </w:rPr>
      </w:pPr>
      <w:r>
        <w:rPr>
          <w:sz w:val="28"/>
          <w:szCs w:val="28"/>
        </w:rPr>
        <w:t xml:space="preserve">Be operated by </w:t>
      </w:r>
      <w:r w:rsidR="006D4AA5">
        <w:rPr>
          <w:sz w:val="28"/>
          <w:szCs w:val="28"/>
        </w:rPr>
        <w:t>approved volunteers.</w:t>
      </w:r>
    </w:p>
    <w:p w14:paraId="5FA6E799" w14:textId="77777777" w:rsidR="00857578" w:rsidRPr="002335E8" w:rsidRDefault="00857578">
      <w:pPr>
        <w:pStyle w:val="MediumGrid1-Accent21"/>
        <w:numPr>
          <w:ilvl w:val="0"/>
          <w:numId w:val="7"/>
        </w:numPr>
        <w:rPr>
          <w:sz w:val="28"/>
          <w:szCs w:val="28"/>
        </w:rPr>
      </w:pPr>
      <w:r w:rsidRPr="002335E8">
        <w:rPr>
          <w:sz w:val="28"/>
          <w:szCs w:val="28"/>
        </w:rPr>
        <w:t>Not to be operated by person under the age of 14.</w:t>
      </w:r>
    </w:p>
    <w:p w14:paraId="210FC3E2" w14:textId="77777777" w:rsidR="00857578" w:rsidRDefault="00857578">
      <w:pPr>
        <w:pStyle w:val="MediumGrid1-Accent21"/>
        <w:numPr>
          <w:ilvl w:val="0"/>
          <w:numId w:val="7"/>
        </w:numPr>
        <w:rPr>
          <w:sz w:val="28"/>
          <w:szCs w:val="28"/>
        </w:rPr>
      </w:pPr>
      <w:r w:rsidRPr="002335E8">
        <w:rPr>
          <w:sz w:val="28"/>
          <w:szCs w:val="28"/>
        </w:rPr>
        <w:t>Never operated in a careless or reckless manner.</w:t>
      </w:r>
    </w:p>
    <w:p w14:paraId="74DA6CC5" w14:textId="77777777" w:rsidR="00E84F8F" w:rsidRPr="002335E8" w:rsidRDefault="00E84F8F">
      <w:pPr>
        <w:pStyle w:val="MediumGrid1-Accent21"/>
        <w:numPr>
          <w:ilvl w:val="0"/>
          <w:numId w:val="7"/>
        </w:numPr>
        <w:rPr>
          <w:sz w:val="28"/>
          <w:szCs w:val="28"/>
        </w:rPr>
      </w:pPr>
      <w:r>
        <w:rPr>
          <w:sz w:val="28"/>
          <w:szCs w:val="28"/>
        </w:rPr>
        <w:t>If something breaks or needs repair, please notify any board member.</w:t>
      </w:r>
    </w:p>
    <w:p w14:paraId="06A98CCD" w14:textId="77777777" w:rsidR="00FC4C11" w:rsidRDefault="00FC4C11" w:rsidP="00D636A3">
      <w:pPr>
        <w:pStyle w:val="DefaultParagraphFont1"/>
        <w:ind w:left="113"/>
        <w:jc w:val="center"/>
        <w:rPr>
          <w:rFonts w:eastAsia="Arial"/>
          <w:b/>
          <w:sz w:val="28"/>
          <w:szCs w:val="28"/>
        </w:rPr>
      </w:pPr>
    </w:p>
    <w:p w14:paraId="56FE7E4B" w14:textId="29FA6962" w:rsidR="00E93844" w:rsidRDefault="0014799D" w:rsidP="00FC4C11">
      <w:pPr>
        <w:pStyle w:val="DefaultParagraphFont1"/>
        <w:ind w:left="113"/>
        <w:jc w:val="center"/>
        <w:rPr>
          <w:rFonts w:eastAsia="Arial"/>
          <w:b/>
          <w:sz w:val="28"/>
          <w:szCs w:val="28"/>
        </w:rPr>
      </w:pPr>
      <w:r w:rsidRPr="0014799D">
        <w:rPr>
          <w:rFonts w:eastAsia="Arial"/>
          <w:b/>
          <w:sz w:val="28"/>
          <w:szCs w:val="28"/>
        </w:rPr>
        <w:t>Little League Parents Code of Conduct</w:t>
      </w:r>
    </w:p>
    <w:p w14:paraId="7C3FDB49" w14:textId="77777777" w:rsidR="0014799D" w:rsidRPr="0014799D" w:rsidRDefault="0014799D" w:rsidP="00FC4C11">
      <w:pPr>
        <w:pStyle w:val="DefaultParagraphFont1"/>
        <w:ind w:left="113"/>
        <w:jc w:val="center"/>
        <w:rPr>
          <w:rFonts w:eastAsia="Arial"/>
          <w:b/>
          <w:sz w:val="28"/>
          <w:szCs w:val="28"/>
        </w:rPr>
      </w:pPr>
    </w:p>
    <w:p w14:paraId="38CC69C5" w14:textId="248FA039" w:rsidR="0014799D" w:rsidRPr="0014799D" w:rsidRDefault="006D4AA5" w:rsidP="00FC4C11">
      <w:pPr>
        <w:pStyle w:val="DefaultParagraphFont1"/>
        <w:ind w:left="113"/>
        <w:jc w:val="center"/>
        <w:rPr>
          <w:rFonts w:eastAsia="Arial"/>
          <w:sz w:val="28"/>
          <w:szCs w:val="28"/>
        </w:rPr>
      </w:pPr>
      <w:r>
        <w:rPr>
          <w:rFonts w:eastAsia="Arial"/>
          <w:sz w:val="28"/>
          <w:szCs w:val="28"/>
        </w:rPr>
        <w:t>W</w:t>
      </w:r>
      <w:r w:rsidR="0014799D">
        <w:rPr>
          <w:rFonts w:eastAsia="Arial"/>
          <w:sz w:val="28"/>
          <w:szCs w:val="28"/>
        </w:rPr>
        <w:t>est Salem</w:t>
      </w:r>
      <w:r w:rsidR="0014799D" w:rsidRPr="0014799D">
        <w:rPr>
          <w:rFonts w:eastAsia="Arial"/>
          <w:sz w:val="28"/>
          <w:szCs w:val="28"/>
        </w:rPr>
        <w:t xml:space="preserve"> Little League</w:t>
      </w:r>
      <w:r>
        <w:rPr>
          <w:rFonts w:eastAsia="Arial"/>
          <w:sz w:val="28"/>
          <w:szCs w:val="28"/>
        </w:rPr>
        <w:t xml:space="preserve"> has</w:t>
      </w:r>
      <w:r w:rsidR="0014799D" w:rsidRPr="0014799D">
        <w:rPr>
          <w:rFonts w:eastAsia="Arial"/>
          <w:sz w:val="28"/>
          <w:szCs w:val="28"/>
        </w:rPr>
        <w:t xml:space="preserve"> </w:t>
      </w:r>
      <w:r w:rsidR="0014799D">
        <w:rPr>
          <w:rFonts w:eastAsia="Arial"/>
          <w:sz w:val="28"/>
          <w:szCs w:val="28"/>
        </w:rPr>
        <w:t xml:space="preserve">implemented the following </w:t>
      </w:r>
      <w:r w:rsidR="0014799D" w:rsidRPr="0014799D">
        <w:rPr>
          <w:rFonts w:eastAsia="Arial"/>
          <w:sz w:val="28"/>
          <w:szCs w:val="28"/>
        </w:rPr>
        <w:t>Parent Code of Conduct for the important message it holds about the proper role of parents in supporting their child in sports. Parents should read, understand, and sign this code of conduct prior to their children participating in our league. Any parent guilty of improper conduct at any game or practice will be asked to leave the sports facility and be suspended from the following game. Repeat violations may cause a multiple game suspension, or the season forfeiture of the privilege of attending all games.</w:t>
      </w:r>
    </w:p>
    <w:p w14:paraId="150273ED" w14:textId="77777777" w:rsidR="0014799D" w:rsidRDefault="0014799D" w:rsidP="00FC4C11">
      <w:pPr>
        <w:pStyle w:val="DefaultParagraphFont1"/>
        <w:ind w:left="113"/>
        <w:jc w:val="center"/>
        <w:rPr>
          <w:rFonts w:eastAsia="Arial"/>
          <w:b/>
          <w:bCs/>
          <w:sz w:val="28"/>
          <w:szCs w:val="28"/>
        </w:rPr>
      </w:pPr>
    </w:p>
    <w:p w14:paraId="1A25F7E8" w14:textId="77777777" w:rsidR="0014799D" w:rsidRPr="0014799D" w:rsidRDefault="0014799D" w:rsidP="00FC4C11">
      <w:pPr>
        <w:pStyle w:val="DefaultParagraphFont1"/>
        <w:ind w:left="113"/>
        <w:jc w:val="center"/>
        <w:rPr>
          <w:rFonts w:eastAsia="Arial"/>
          <w:b/>
          <w:bCs/>
          <w:sz w:val="28"/>
          <w:szCs w:val="28"/>
        </w:rPr>
      </w:pPr>
      <w:r w:rsidRPr="0014799D">
        <w:rPr>
          <w:rFonts w:eastAsia="Arial"/>
          <w:b/>
          <w:bCs/>
          <w:sz w:val="28"/>
          <w:szCs w:val="28"/>
        </w:rPr>
        <w:t>Preamble</w:t>
      </w:r>
    </w:p>
    <w:p w14:paraId="3DA44A96"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The essential elements of character building and ethics in sports are embodied in the concept of sportsmanship and six core principles: trustworthiness, respect, responsibility, fairness, caring, and good citizenship. The highest potential of sports is achieved when competition reflects these "six pillars of character."</w:t>
      </w:r>
    </w:p>
    <w:p w14:paraId="62CE2505" w14:textId="2FEBFD0E" w:rsidR="0014799D" w:rsidRPr="0014799D" w:rsidRDefault="0014799D" w:rsidP="00FC4C11">
      <w:pPr>
        <w:pStyle w:val="DefaultParagraphFont1"/>
        <w:ind w:left="113"/>
        <w:jc w:val="center"/>
        <w:rPr>
          <w:rFonts w:eastAsia="Arial"/>
          <w:sz w:val="28"/>
          <w:szCs w:val="28"/>
        </w:rPr>
      </w:pPr>
    </w:p>
    <w:p w14:paraId="196F2A6D"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I therefore agree:</w:t>
      </w:r>
    </w:p>
    <w:p w14:paraId="58BB69DE" w14:textId="0B57C60D" w:rsidR="0014799D" w:rsidRPr="0014799D" w:rsidRDefault="0014799D" w:rsidP="00FC4C11">
      <w:pPr>
        <w:pStyle w:val="DefaultParagraphFont1"/>
        <w:ind w:left="113"/>
        <w:jc w:val="center"/>
        <w:rPr>
          <w:rFonts w:eastAsia="Arial"/>
          <w:sz w:val="28"/>
          <w:szCs w:val="28"/>
        </w:rPr>
      </w:pPr>
    </w:p>
    <w:p w14:paraId="28D9546C"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1.    I will not force my child to participate in sports.</w:t>
      </w:r>
    </w:p>
    <w:p w14:paraId="348886DB" w14:textId="41558A88" w:rsidR="0014799D" w:rsidRPr="0014799D" w:rsidRDefault="0014799D" w:rsidP="00FC4C11">
      <w:pPr>
        <w:pStyle w:val="DefaultParagraphFont1"/>
        <w:ind w:left="113"/>
        <w:jc w:val="center"/>
        <w:rPr>
          <w:rFonts w:eastAsia="Arial"/>
          <w:sz w:val="28"/>
          <w:szCs w:val="28"/>
        </w:rPr>
      </w:pPr>
    </w:p>
    <w:p w14:paraId="74AA4E4E"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2.    I will remember that children participate to have fun and that the game is for youth, not adults.</w:t>
      </w:r>
    </w:p>
    <w:p w14:paraId="448B02DE" w14:textId="09B06AE3" w:rsidR="0014799D" w:rsidRPr="0014799D" w:rsidRDefault="0014799D" w:rsidP="00FC4C11">
      <w:pPr>
        <w:pStyle w:val="DefaultParagraphFont1"/>
        <w:ind w:left="113"/>
        <w:jc w:val="center"/>
        <w:rPr>
          <w:rFonts w:eastAsia="Arial"/>
          <w:sz w:val="28"/>
          <w:szCs w:val="28"/>
        </w:rPr>
      </w:pPr>
    </w:p>
    <w:p w14:paraId="23F9D44B"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3.    I will inform the coach of any physical disability or ailment that may affect the safety of my child or the safety of others.</w:t>
      </w:r>
    </w:p>
    <w:p w14:paraId="42520C53" w14:textId="50013405" w:rsidR="0014799D" w:rsidRPr="0014799D" w:rsidRDefault="0014799D" w:rsidP="00FC4C11">
      <w:pPr>
        <w:pStyle w:val="DefaultParagraphFont1"/>
        <w:ind w:left="113"/>
        <w:jc w:val="center"/>
        <w:rPr>
          <w:rFonts w:eastAsia="Arial"/>
          <w:sz w:val="28"/>
          <w:szCs w:val="28"/>
        </w:rPr>
      </w:pPr>
    </w:p>
    <w:p w14:paraId="60AFA624"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4.    I will learn the rules of the game and the policies of the league.</w:t>
      </w:r>
    </w:p>
    <w:p w14:paraId="4D8592B0" w14:textId="59358E70" w:rsidR="0014799D" w:rsidRPr="0014799D" w:rsidRDefault="0014799D" w:rsidP="00FC4C11">
      <w:pPr>
        <w:pStyle w:val="DefaultParagraphFont1"/>
        <w:ind w:left="113"/>
        <w:jc w:val="center"/>
        <w:rPr>
          <w:rFonts w:eastAsia="Arial"/>
          <w:sz w:val="28"/>
          <w:szCs w:val="28"/>
        </w:rPr>
      </w:pPr>
    </w:p>
    <w:p w14:paraId="18593B16"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lastRenderedPageBreak/>
        <w:t>5.    I (and my guests) will be a positive role model for my child and encourage sportsmanship by showing respect and courtesy, and by demonstrating positive support for all players, coaches, officials and spectators at every game, practice or other sporting event.</w:t>
      </w:r>
    </w:p>
    <w:p w14:paraId="323C89F8" w14:textId="76A64ABB" w:rsidR="0014799D" w:rsidRPr="0014799D" w:rsidRDefault="0014799D" w:rsidP="00FC4C11">
      <w:pPr>
        <w:pStyle w:val="DefaultParagraphFont1"/>
        <w:ind w:left="113"/>
        <w:jc w:val="center"/>
        <w:rPr>
          <w:rFonts w:eastAsia="Arial"/>
          <w:sz w:val="28"/>
          <w:szCs w:val="28"/>
        </w:rPr>
      </w:pPr>
    </w:p>
    <w:p w14:paraId="5785B3CD"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6.    I (and my guests) will not engage in any kind of unsportsmanlike conduct with any official, coach, player, or parent such as booing and taunting; refusing to shake hands; or using profane language or gestures.</w:t>
      </w:r>
    </w:p>
    <w:p w14:paraId="3F4FAEF7" w14:textId="648DE549" w:rsidR="0014799D" w:rsidRPr="0014799D" w:rsidRDefault="0014799D" w:rsidP="00FC4C11">
      <w:pPr>
        <w:pStyle w:val="DefaultParagraphFont1"/>
        <w:ind w:left="113"/>
        <w:jc w:val="center"/>
        <w:rPr>
          <w:rFonts w:eastAsia="Arial"/>
          <w:sz w:val="28"/>
          <w:szCs w:val="28"/>
        </w:rPr>
      </w:pPr>
    </w:p>
    <w:p w14:paraId="6EF81E5B"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7.    I will not encourage any behaviors or practices that would endanger the health and wellbeing of the athletes.</w:t>
      </w:r>
    </w:p>
    <w:p w14:paraId="3FB18717" w14:textId="77777777" w:rsidR="0014799D" w:rsidRDefault="0014799D" w:rsidP="00FC4C11">
      <w:pPr>
        <w:pStyle w:val="DefaultParagraphFont1"/>
        <w:ind w:left="113"/>
        <w:jc w:val="center"/>
        <w:rPr>
          <w:rFonts w:eastAsia="Arial"/>
          <w:sz w:val="28"/>
          <w:szCs w:val="28"/>
        </w:rPr>
      </w:pPr>
    </w:p>
    <w:p w14:paraId="189844EA" w14:textId="4DA890B7" w:rsidR="0014799D" w:rsidRPr="0014799D" w:rsidRDefault="0014799D" w:rsidP="00FC4C11">
      <w:pPr>
        <w:pStyle w:val="DefaultParagraphFont1"/>
        <w:ind w:left="113"/>
        <w:jc w:val="center"/>
        <w:rPr>
          <w:rFonts w:eastAsia="Arial"/>
          <w:sz w:val="28"/>
          <w:szCs w:val="28"/>
        </w:rPr>
      </w:pPr>
    </w:p>
    <w:p w14:paraId="24988A65"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8.    I will teach my child to play by the rules and to resolve conflicts without resorting to hostility or violence.</w:t>
      </w:r>
    </w:p>
    <w:p w14:paraId="0B01FFD0" w14:textId="56C49F03" w:rsidR="0014799D" w:rsidRPr="0014799D" w:rsidRDefault="0014799D" w:rsidP="00FC4C11">
      <w:pPr>
        <w:pStyle w:val="DefaultParagraphFont1"/>
        <w:ind w:left="113"/>
        <w:jc w:val="center"/>
        <w:rPr>
          <w:rFonts w:eastAsia="Arial"/>
          <w:sz w:val="28"/>
          <w:szCs w:val="28"/>
        </w:rPr>
      </w:pPr>
    </w:p>
    <w:p w14:paraId="66BF8E1A"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9.    I will demand that my child treat other players, coaches, officials and spectators with respect regardless of race, creed, color, sex or ability.</w:t>
      </w:r>
    </w:p>
    <w:p w14:paraId="5DBB567B" w14:textId="50150A75" w:rsidR="0014799D" w:rsidRPr="0014799D" w:rsidRDefault="0014799D" w:rsidP="00FC4C11">
      <w:pPr>
        <w:pStyle w:val="DefaultParagraphFont1"/>
        <w:ind w:left="113"/>
        <w:jc w:val="center"/>
        <w:rPr>
          <w:rFonts w:eastAsia="Arial"/>
          <w:sz w:val="28"/>
          <w:szCs w:val="28"/>
        </w:rPr>
      </w:pPr>
    </w:p>
    <w:p w14:paraId="76F1A11E"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10.  I will teach my child that doing one's best is more important than winning, so that my child will never feel defeated by the outcome of a game or his/her performance.</w:t>
      </w:r>
    </w:p>
    <w:p w14:paraId="2EBF0671" w14:textId="523F1893" w:rsidR="0014799D" w:rsidRPr="0014799D" w:rsidRDefault="0014799D" w:rsidP="00FC4C11">
      <w:pPr>
        <w:pStyle w:val="DefaultParagraphFont1"/>
        <w:ind w:left="113"/>
        <w:jc w:val="center"/>
        <w:rPr>
          <w:rFonts w:eastAsia="Arial"/>
          <w:sz w:val="28"/>
          <w:szCs w:val="28"/>
        </w:rPr>
      </w:pPr>
    </w:p>
    <w:p w14:paraId="7166F158"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11.  I will praise my child for competing fairly and trying hard, and make my child feel like a winner every time.</w:t>
      </w:r>
    </w:p>
    <w:p w14:paraId="1545A413" w14:textId="599E92B9" w:rsidR="0014799D" w:rsidRPr="0014799D" w:rsidRDefault="0014799D" w:rsidP="00FC4C11">
      <w:pPr>
        <w:pStyle w:val="DefaultParagraphFont1"/>
        <w:ind w:left="113"/>
        <w:jc w:val="center"/>
        <w:rPr>
          <w:rFonts w:eastAsia="Arial"/>
          <w:sz w:val="28"/>
          <w:szCs w:val="28"/>
        </w:rPr>
      </w:pPr>
    </w:p>
    <w:p w14:paraId="2BB41DFB"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12.  I will never ridicule or yell at my child or other participant for making a mistake or losing a competition.</w:t>
      </w:r>
    </w:p>
    <w:p w14:paraId="37EEFF0D" w14:textId="336F9C73" w:rsidR="0014799D" w:rsidRPr="0014799D" w:rsidRDefault="0014799D" w:rsidP="00FC4C11">
      <w:pPr>
        <w:pStyle w:val="DefaultParagraphFont1"/>
        <w:ind w:left="113"/>
        <w:jc w:val="center"/>
        <w:rPr>
          <w:rFonts w:eastAsia="Arial"/>
          <w:sz w:val="28"/>
          <w:szCs w:val="28"/>
        </w:rPr>
      </w:pPr>
    </w:p>
    <w:p w14:paraId="66BB5988"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13.  I will emphasize skill development and practices and how they benefit my child over winning. I will also deemphasize games and competition in the lower age groups.</w:t>
      </w:r>
    </w:p>
    <w:p w14:paraId="3C669F02" w14:textId="5BD1A810" w:rsidR="0014799D" w:rsidRPr="0014799D" w:rsidRDefault="0014799D" w:rsidP="00FC4C11">
      <w:pPr>
        <w:pStyle w:val="DefaultParagraphFont1"/>
        <w:ind w:left="113"/>
        <w:jc w:val="center"/>
        <w:rPr>
          <w:rFonts w:eastAsia="Arial"/>
          <w:sz w:val="28"/>
          <w:szCs w:val="28"/>
        </w:rPr>
      </w:pPr>
    </w:p>
    <w:p w14:paraId="47EED915"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14.  I will promote the emotional and physical well-being of the athletes ahead of any personal desire I may have for my child to win.</w:t>
      </w:r>
    </w:p>
    <w:p w14:paraId="310ACDCD" w14:textId="1529682C" w:rsidR="0014799D" w:rsidRPr="0014799D" w:rsidRDefault="0014799D" w:rsidP="00FC4C11">
      <w:pPr>
        <w:pStyle w:val="DefaultParagraphFont1"/>
        <w:ind w:left="113"/>
        <w:jc w:val="center"/>
        <w:rPr>
          <w:rFonts w:eastAsia="Arial"/>
          <w:sz w:val="28"/>
          <w:szCs w:val="28"/>
        </w:rPr>
      </w:pPr>
    </w:p>
    <w:p w14:paraId="0685FCC8"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15.  I will respect the officials and their authority during games and will never question, discuss, or confront coaches at the game field, and will take time to speak with coaches at an agreed upon time and place.</w:t>
      </w:r>
    </w:p>
    <w:p w14:paraId="5D3F26D2" w14:textId="708E2B36" w:rsidR="0014799D" w:rsidRPr="0014799D" w:rsidRDefault="0014799D" w:rsidP="00FC4C11">
      <w:pPr>
        <w:pStyle w:val="DefaultParagraphFont1"/>
        <w:ind w:left="113"/>
        <w:jc w:val="center"/>
        <w:rPr>
          <w:rFonts w:eastAsia="Arial"/>
          <w:sz w:val="28"/>
          <w:szCs w:val="28"/>
        </w:rPr>
      </w:pPr>
    </w:p>
    <w:p w14:paraId="5AC13FE5"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16.  I will demand a sports environment for my child that is free from drugs, tobacco, and alcohol and I will refrain from their use at all sports events.</w:t>
      </w:r>
    </w:p>
    <w:p w14:paraId="42BD2CD3" w14:textId="191C9E8C" w:rsidR="0014799D" w:rsidRPr="0014799D" w:rsidRDefault="0014799D" w:rsidP="00FC4C11">
      <w:pPr>
        <w:pStyle w:val="DefaultParagraphFont1"/>
        <w:ind w:left="113"/>
        <w:jc w:val="center"/>
        <w:rPr>
          <w:rFonts w:eastAsia="Arial"/>
          <w:sz w:val="28"/>
          <w:szCs w:val="28"/>
        </w:rPr>
      </w:pPr>
    </w:p>
    <w:p w14:paraId="6E6D856C"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lastRenderedPageBreak/>
        <w:t>17.  I will refrain from coaching my child or other players during games and practices, unless I am one of the official coaches of the team.</w:t>
      </w:r>
    </w:p>
    <w:p w14:paraId="7AA47A37" w14:textId="79FB11EF" w:rsidR="0014799D" w:rsidRPr="0014799D" w:rsidRDefault="0014799D" w:rsidP="00FC4C11">
      <w:pPr>
        <w:pStyle w:val="DefaultParagraphFont1"/>
        <w:ind w:left="113"/>
        <w:jc w:val="center"/>
        <w:rPr>
          <w:rFonts w:eastAsia="Arial"/>
          <w:sz w:val="28"/>
          <w:szCs w:val="28"/>
        </w:rPr>
      </w:pPr>
    </w:p>
    <w:p w14:paraId="12F18519"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18.  I will not use social media sites to discuss negative opinions about players, c</w:t>
      </w:r>
      <w:r>
        <w:rPr>
          <w:rFonts w:eastAsia="Arial"/>
          <w:sz w:val="28"/>
          <w:szCs w:val="28"/>
        </w:rPr>
        <w:t>oaches, managers, volunteers, and/or board members.</w:t>
      </w:r>
    </w:p>
    <w:p w14:paraId="568BBFF6" w14:textId="634AC657" w:rsidR="0014799D" w:rsidRPr="0014799D" w:rsidRDefault="0014799D" w:rsidP="00FC4C11">
      <w:pPr>
        <w:pStyle w:val="DefaultParagraphFont1"/>
        <w:ind w:left="113"/>
        <w:jc w:val="center"/>
        <w:rPr>
          <w:rFonts w:eastAsia="Arial"/>
          <w:sz w:val="28"/>
          <w:szCs w:val="28"/>
        </w:rPr>
      </w:pPr>
    </w:p>
    <w:p w14:paraId="1E9656B8" w14:textId="6DB21133" w:rsidR="0014799D" w:rsidRPr="0014799D" w:rsidRDefault="0014799D" w:rsidP="00FC4C11">
      <w:pPr>
        <w:pStyle w:val="DefaultParagraphFont1"/>
        <w:ind w:left="113"/>
        <w:jc w:val="center"/>
        <w:rPr>
          <w:rFonts w:eastAsia="Arial"/>
          <w:sz w:val="28"/>
          <w:szCs w:val="28"/>
        </w:rPr>
      </w:pPr>
      <w:r w:rsidRPr="0014799D">
        <w:rPr>
          <w:rFonts w:eastAsia="Arial"/>
          <w:sz w:val="28"/>
          <w:szCs w:val="28"/>
        </w:rPr>
        <w:t xml:space="preserve">I also agree that if I fail to abide by the aforementioned rules and guidelines, I will be subject to disciplinary action that could include, but </w:t>
      </w:r>
      <w:r>
        <w:rPr>
          <w:rFonts w:eastAsia="Arial"/>
          <w:sz w:val="28"/>
          <w:szCs w:val="28"/>
        </w:rPr>
        <w:t>is not limited to the following and not neccesarily in this order:</w:t>
      </w:r>
    </w:p>
    <w:p w14:paraId="0889A345" w14:textId="46A7D856" w:rsidR="0014799D" w:rsidRPr="0014799D" w:rsidRDefault="0014799D" w:rsidP="00FC4C11">
      <w:pPr>
        <w:pStyle w:val="DefaultParagraphFont1"/>
        <w:ind w:left="113"/>
        <w:jc w:val="center"/>
        <w:rPr>
          <w:rFonts w:eastAsia="Arial"/>
          <w:sz w:val="28"/>
          <w:szCs w:val="28"/>
        </w:rPr>
      </w:pPr>
    </w:p>
    <w:p w14:paraId="23493A0D"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     Verbal warning by league official, manager/coach, and/or board member of league.</w:t>
      </w:r>
    </w:p>
    <w:p w14:paraId="4B44D01A" w14:textId="30234830" w:rsidR="0014799D" w:rsidRPr="0014799D" w:rsidRDefault="0014799D" w:rsidP="00FC4C11">
      <w:pPr>
        <w:pStyle w:val="DefaultParagraphFont1"/>
        <w:ind w:left="113"/>
        <w:jc w:val="center"/>
        <w:rPr>
          <w:rFonts w:eastAsia="Arial"/>
          <w:sz w:val="28"/>
          <w:szCs w:val="28"/>
        </w:rPr>
      </w:pPr>
    </w:p>
    <w:p w14:paraId="29F044F2"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     Written warning</w:t>
      </w:r>
    </w:p>
    <w:p w14:paraId="0191C70B" w14:textId="54953752" w:rsidR="0014799D" w:rsidRPr="0014799D" w:rsidRDefault="0014799D" w:rsidP="00FC4C11">
      <w:pPr>
        <w:pStyle w:val="DefaultParagraphFont1"/>
        <w:ind w:left="113"/>
        <w:jc w:val="center"/>
        <w:rPr>
          <w:rFonts w:eastAsia="Arial"/>
          <w:sz w:val="28"/>
          <w:szCs w:val="28"/>
        </w:rPr>
      </w:pPr>
    </w:p>
    <w:p w14:paraId="508D9D47" w14:textId="77777777" w:rsidR="0014799D" w:rsidRPr="0014799D" w:rsidRDefault="0014799D" w:rsidP="00FC4C11">
      <w:pPr>
        <w:pStyle w:val="DefaultParagraphFont1"/>
        <w:ind w:left="113"/>
        <w:jc w:val="center"/>
        <w:rPr>
          <w:rFonts w:eastAsia="Arial"/>
          <w:sz w:val="28"/>
          <w:szCs w:val="28"/>
        </w:rPr>
      </w:pPr>
      <w:r w:rsidRPr="0014799D">
        <w:rPr>
          <w:rFonts w:eastAsia="Arial"/>
          <w:sz w:val="28"/>
          <w:szCs w:val="28"/>
        </w:rPr>
        <w:t>•     Parental game suspension with written documentation of incident kept on file by league involved</w:t>
      </w:r>
    </w:p>
    <w:p w14:paraId="63D7940B" w14:textId="7B78357A" w:rsidR="0014799D" w:rsidRPr="0014799D" w:rsidRDefault="0014799D" w:rsidP="00FC4C11">
      <w:pPr>
        <w:pStyle w:val="DefaultParagraphFont1"/>
        <w:ind w:left="113"/>
        <w:jc w:val="center"/>
        <w:rPr>
          <w:rFonts w:eastAsia="Arial"/>
          <w:sz w:val="28"/>
          <w:szCs w:val="28"/>
        </w:rPr>
      </w:pPr>
    </w:p>
    <w:p w14:paraId="60575AD6" w14:textId="77777777" w:rsidR="0014799D" w:rsidRDefault="0014799D" w:rsidP="00FC4C11">
      <w:pPr>
        <w:pStyle w:val="DefaultParagraphFont1"/>
        <w:ind w:left="113"/>
        <w:jc w:val="center"/>
        <w:rPr>
          <w:rFonts w:eastAsia="Arial"/>
          <w:sz w:val="28"/>
          <w:szCs w:val="28"/>
        </w:rPr>
      </w:pPr>
      <w:r w:rsidRPr="0014799D">
        <w:rPr>
          <w:rFonts w:eastAsia="Arial"/>
          <w:sz w:val="28"/>
          <w:szCs w:val="28"/>
        </w:rPr>
        <w:t>•     Parental season suspension</w:t>
      </w:r>
    </w:p>
    <w:p w14:paraId="1244B2B7" w14:textId="77777777" w:rsidR="00DF7D94" w:rsidRDefault="00DF7D94" w:rsidP="0014799D">
      <w:pPr>
        <w:pStyle w:val="DefaultParagraphFont1"/>
        <w:ind w:left="113"/>
        <w:rPr>
          <w:rFonts w:eastAsia="Arial"/>
          <w:sz w:val="28"/>
          <w:szCs w:val="28"/>
        </w:rPr>
      </w:pPr>
    </w:p>
    <w:p w14:paraId="7088CA54" w14:textId="77777777" w:rsidR="00DF7D94" w:rsidRDefault="00DF7D94" w:rsidP="0014799D">
      <w:pPr>
        <w:pStyle w:val="DefaultParagraphFont1"/>
        <w:ind w:left="113"/>
        <w:rPr>
          <w:rFonts w:eastAsia="Arial"/>
          <w:sz w:val="28"/>
          <w:szCs w:val="28"/>
        </w:rPr>
      </w:pPr>
    </w:p>
    <w:p w14:paraId="4AC6ED07" w14:textId="77777777" w:rsidR="00DF7D94" w:rsidRDefault="00DF7D94" w:rsidP="0014799D">
      <w:pPr>
        <w:pStyle w:val="DefaultParagraphFont1"/>
        <w:ind w:left="113"/>
        <w:rPr>
          <w:rFonts w:eastAsia="Arial"/>
          <w:sz w:val="28"/>
          <w:szCs w:val="28"/>
        </w:rPr>
      </w:pPr>
    </w:p>
    <w:p w14:paraId="4C8010C4" w14:textId="77777777" w:rsidR="00DF7D94" w:rsidRDefault="00DF7D94" w:rsidP="0014799D">
      <w:pPr>
        <w:pStyle w:val="DefaultParagraphFont1"/>
        <w:ind w:left="113"/>
        <w:rPr>
          <w:rFonts w:eastAsia="Arial"/>
          <w:sz w:val="28"/>
          <w:szCs w:val="28"/>
        </w:rPr>
      </w:pPr>
    </w:p>
    <w:p w14:paraId="68100645" w14:textId="77777777" w:rsidR="00DF7D94" w:rsidRPr="0014799D" w:rsidRDefault="003548B0" w:rsidP="0014799D">
      <w:pPr>
        <w:pStyle w:val="DefaultParagraphFont1"/>
        <w:ind w:left="113"/>
        <w:rPr>
          <w:rFonts w:eastAsia="Arial"/>
          <w:sz w:val="28"/>
          <w:szCs w:val="28"/>
        </w:rPr>
      </w:pPr>
      <w:r>
        <w:rPr>
          <w:rFonts w:eastAsia="Arial"/>
          <w:sz w:val="28"/>
          <w:szCs w:val="28"/>
        </w:rPr>
        <w:drawing>
          <wp:inline distT="0" distB="0" distL="0" distR="0" wp14:anchorId="6F1AD417" wp14:editId="73475EE1">
            <wp:extent cx="5727700" cy="322199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0x540_littleleague_79zp52x0_3i0eof7w.jpg"/>
                    <pic:cNvPicPr/>
                  </pic:nvPicPr>
                  <pic:blipFill>
                    <a:blip r:embed="rId1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49CD6174" w14:textId="77777777" w:rsidR="00E93844" w:rsidRDefault="00E93844" w:rsidP="00372D9B">
      <w:pPr>
        <w:pStyle w:val="DefaultParagraphFont1"/>
        <w:ind w:left="113"/>
        <w:rPr>
          <w:rFonts w:eastAsia="Arial"/>
          <w:sz w:val="28"/>
          <w:szCs w:val="28"/>
        </w:rPr>
      </w:pPr>
    </w:p>
    <w:p w14:paraId="6720778E" w14:textId="77777777" w:rsidR="00E93844" w:rsidRDefault="00E93844" w:rsidP="00372D9B">
      <w:pPr>
        <w:pStyle w:val="DefaultParagraphFont1"/>
        <w:ind w:left="113"/>
        <w:rPr>
          <w:rFonts w:eastAsia="Arial"/>
          <w:sz w:val="28"/>
          <w:szCs w:val="28"/>
        </w:rPr>
      </w:pPr>
    </w:p>
    <w:p w14:paraId="63976950" w14:textId="77777777" w:rsidR="00E93844" w:rsidRDefault="00E93844" w:rsidP="00372D9B">
      <w:pPr>
        <w:pStyle w:val="DefaultParagraphFont1"/>
        <w:ind w:left="113"/>
        <w:rPr>
          <w:rFonts w:eastAsia="Arial"/>
          <w:sz w:val="28"/>
          <w:szCs w:val="28"/>
        </w:rPr>
      </w:pPr>
    </w:p>
    <w:p w14:paraId="129896E9" w14:textId="77777777" w:rsidR="00995DAD" w:rsidRDefault="00995DAD" w:rsidP="002335E8">
      <w:pPr>
        <w:pStyle w:val="DefaultParagraphFont1"/>
        <w:spacing w:before="58"/>
        <w:ind w:left="100"/>
        <w:jc w:val="center"/>
        <w:rPr>
          <w:rStyle w:val="Heading1Char"/>
          <w:rFonts w:ascii="Times New Roman" w:hAnsi="Times New Roman"/>
        </w:rPr>
      </w:pPr>
      <w:bookmarkStart w:id="0" w:name="_Toc467512968"/>
    </w:p>
    <w:p w14:paraId="385A978E" w14:textId="77777777" w:rsidR="00995DAD" w:rsidRDefault="00995DAD" w:rsidP="002335E8">
      <w:pPr>
        <w:pStyle w:val="DefaultParagraphFont1"/>
        <w:spacing w:before="58"/>
        <w:ind w:left="100"/>
        <w:jc w:val="center"/>
        <w:rPr>
          <w:rStyle w:val="Heading1Char"/>
          <w:rFonts w:ascii="Times New Roman" w:hAnsi="Times New Roman"/>
        </w:rPr>
      </w:pPr>
    </w:p>
    <w:p w14:paraId="55038FAB" w14:textId="02E222B8" w:rsidR="00372D9B" w:rsidRPr="00417513" w:rsidRDefault="00372D9B" w:rsidP="002335E8">
      <w:pPr>
        <w:pStyle w:val="DefaultParagraphFont1"/>
        <w:spacing w:before="58"/>
        <w:ind w:left="100"/>
        <w:jc w:val="center"/>
        <w:rPr>
          <w:rFonts w:eastAsia="Arial"/>
          <w:sz w:val="32"/>
          <w:szCs w:val="32"/>
        </w:rPr>
      </w:pPr>
      <w:r w:rsidRPr="00417513">
        <w:rPr>
          <w:rStyle w:val="Heading1Char"/>
          <w:rFonts w:ascii="Times New Roman" w:hAnsi="Times New Roman"/>
        </w:rPr>
        <w:t>Parents’ Role in Safety</w:t>
      </w:r>
      <w:bookmarkEnd w:id="0"/>
    </w:p>
    <w:p w14:paraId="04AB77C1" w14:textId="0F69498D" w:rsidR="00372D9B" w:rsidRDefault="00372D9B" w:rsidP="00372D9B">
      <w:pPr>
        <w:pStyle w:val="DefaultParagraphFont1"/>
        <w:spacing w:before="9" w:line="280" w:lineRule="exact"/>
        <w:rPr>
          <w:sz w:val="28"/>
          <w:szCs w:val="28"/>
        </w:rPr>
      </w:pPr>
    </w:p>
    <w:p w14:paraId="55376503" w14:textId="77777777" w:rsidR="00995DAD" w:rsidRPr="002335E8" w:rsidRDefault="00995DAD" w:rsidP="00372D9B">
      <w:pPr>
        <w:pStyle w:val="DefaultParagraphFont1"/>
        <w:spacing w:before="9" w:line="280" w:lineRule="exact"/>
        <w:rPr>
          <w:sz w:val="28"/>
          <w:szCs w:val="28"/>
        </w:rPr>
      </w:pPr>
    </w:p>
    <w:p w14:paraId="411DD86B" w14:textId="77777777" w:rsidR="00FB7924" w:rsidRDefault="00FB7924" w:rsidP="00372D9B">
      <w:pPr>
        <w:pStyle w:val="DefaultParagraphFont1"/>
        <w:spacing w:line="250" w:lineRule="auto"/>
        <w:ind w:left="100" w:right="112"/>
        <w:rPr>
          <w:rFonts w:eastAsia="Arial"/>
          <w:spacing w:val="-3"/>
          <w:sz w:val="28"/>
          <w:szCs w:val="28"/>
        </w:rPr>
      </w:pPr>
    </w:p>
    <w:p w14:paraId="31044847" w14:textId="77777777" w:rsidR="00372D9B" w:rsidRPr="002335E8" w:rsidRDefault="00372D9B" w:rsidP="00372D9B">
      <w:pPr>
        <w:pStyle w:val="DefaultParagraphFont1"/>
        <w:spacing w:line="250" w:lineRule="auto"/>
        <w:ind w:left="100" w:right="112"/>
        <w:rPr>
          <w:rFonts w:eastAsia="Arial"/>
          <w:sz w:val="28"/>
          <w:szCs w:val="28"/>
        </w:rPr>
      </w:pPr>
      <w:r w:rsidRPr="002335E8">
        <w:rPr>
          <w:rFonts w:eastAsia="Arial"/>
          <w:spacing w:val="-3"/>
          <w:sz w:val="28"/>
          <w:szCs w:val="28"/>
        </w:rPr>
        <w:t>M</w:t>
      </w:r>
      <w:r w:rsidRPr="002335E8">
        <w:rPr>
          <w:rFonts w:eastAsia="Arial"/>
          <w:spacing w:val="1"/>
          <w:sz w:val="28"/>
          <w:szCs w:val="28"/>
        </w:rPr>
        <w:t>os</w:t>
      </w:r>
      <w:r w:rsidRPr="002335E8">
        <w:rPr>
          <w:rFonts w:eastAsia="Arial"/>
          <w:sz w:val="28"/>
          <w:szCs w:val="28"/>
        </w:rPr>
        <w:t>t</w:t>
      </w:r>
      <w:r w:rsidRPr="002335E8">
        <w:rPr>
          <w:rFonts w:eastAsia="Arial"/>
          <w:spacing w:val="1"/>
          <w:sz w:val="28"/>
          <w:szCs w:val="28"/>
        </w:rPr>
        <w:t xml:space="preserve"> o</w:t>
      </w:r>
      <w:r w:rsidRPr="002335E8">
        <w:rPr>
          <w:rFonts w:eastAsia="Arial"/>
          <w:sz w:val="28"/>
          <w:szCs w:val="28"/>
        </w:rPr>
        <w:t>f</w:t>
      </w:r>
      <w:r w:rsidRPr="002335E8">
        <w:rPr>
          <w:rFonts w:eastAsia="Arial"/>
          <w:spacing w:val="1"/>
          <w:sz w:val="28"/>
          <w:szCs w:val="28"/>
        </w:rPr>
        <w:t xml:space="preserve"> th</w:t>
      </w:r>
      <w:r w:rsidRPr="002335E8">
        <w:rPr>
          <w:rFonts w:eastAsia="Arial"/>
          <w:sz w:val="28"/>
          <w:szCs w:val="28"/>
        </w:rPr>
        <w:t>e</w:t>
      </w:r>
      <w:r w:rsidRPr="002335E8">
        <w:rPr>
          <w:rFonts w:eastAsia="Arial"/>
          <w:spacing w:val="1"/>
          <w:sz w:val="28"/>
          <w:szCs w:val="28"/>
        </w:rPr>
        <w:t xml:space="preserve"> e</w:t>
      </w:r>
      <w:r w:rsidRPr="002335E8">
        <w:rPr>
          <w:rFonts w:eastAsia="Arial"/>
          <w:spacing w:val="-5"/>
          <w:sz w:val="28"/>
          <w:szCs w:val="28"/>
        </w:rPr>
        <w:t>x</w:t>
      </w:r>
      <w:r w:rsidRPr="002335E8">
        <w:rPr>
          <w:rFonts w:eastAsia="Arial"/>
          <w:spacing w:val="1"/>
          <w:sz w:val="28"/>
          <w:szCs w:val="28"/>
        </w:rPr>
        <w:t>istin</w:t>
      </w:r>
      <w:r w:rsidRPr="002335E8">
        <w:rPr>
          <w:rFonts w:eastAsia="Arial"/>
          <w:sz w:val="28"/>
          <w:szCs w:val="28"/>
        </w:rPr>
        <w:t>g</w:t>
      </w:r>
      <w:r w:rsidRPr="002335E8">
        <w:rPr>
          <w:rFonts w:eastAsia="Arial"/>
          <w:spacing w:val="-3"/>
          <w:sz w:val="28"/>
          <w:szCs w:val="28"/>
        </w:rPr>
        <w:t xml:space="preserve"> </w:t>
      </w:r>
      <w:r w:rsidRPr="002335E8">
        <w:rPr>
          <w:rFonts w:eastAsia="Arial"/>
          <w:spacing w:val="-4"/>
          <w:sz w:val="28"/>
          <w:szCs w:val="28"/>
        </w:rPr>
        <w:t>L</w:t>
      </w:r>
      <w:r w:rsidRPr="002335E8">
        <w:rPr>
          <w:rFonts w:eastAsia="Arial"/>
          <w:spacing w:val="1"/>
          <w:sz w:val="28"/>
          <w:szCs w:val="28"/>
        </w:rPr>
        <w:t>ittl</w:t>
      </w:r>
      <w:r w:rsidRPr="002335E8">
        <w:rPr>
          <w:rFonts w:eastAsia="Arial"/>
          <w:sz w:val="28"/>
          <w:szCs w:val="28"/>
        </w:rPr>
        <w:t>e</w:t>
      </w:r>
      <w:r w:rsidRPr="002335E8">
        <w:rPr>
          <w:rFonts w:eastAsia="Arial"/>
          <w:spacing w:val="1"/>
          <w:sz w:val="28"/>
          <w:szCs w:val="28"/>
        </w:rPr>
        <w:t xml:space="preserve"> Leagu</w:t>
      </w:r>
      <w:r w:rsidRPr="002335E8">
        <w:rPr>
          <w:rFonts w:eastAsia="Arial"/>
          <w:sz w:val="28"/>
          <w:szCs w:val="28"/>
        </w:rPr>
        <w:t>e</w:t>
      </w:r>
      <w:r w:rsidRPr="002335E8">
        <w:rPr>
          <w:rFonts w:eastAsia="Arial"/>
          <w:spacing w:val="-6"/>
          <w:sz w:val="28"/>
          <w:szCs w:val="28"/>
        </w:rPr>
        <w:t xml:space="preserve"> </w:t>
      </w:r>
      <w:r w:rsidRPr="002335E8">
        <w:rPr>
          <w:rFonts w:eastAsia="Arial"/>
          <w:spacing w:val="1"/>
          <w:sz w:val="28"/>
          <w:szCs w:val="28"/>
        </w:rPr>
        <w:t>r</w:t>
      </w:r>
      <w:r w:rsidRPr="002335E8">
        <w:rPr>
          <w:rFonts w:eastAsia="Arial"/>
          <w:spacing w:val="-3"/>
          <w:sz w:val="28"/>
          <w:szCs w:val="28"/>
        </w:rPr>
        <w:t>u</w:t>
      </w:r>
      <w:r w:rsidRPr="002335E8">
        <w:rPr>
          <w:rFonts w:eastAsia="Arial"/>
          <w:spacing w:val="1"/>
          <w:sz w:val="28"/>
          <w:szCs w:val="28"/>
        </w:rPr>
        <w:t>le</w:t>
      </w:r>
      <w:r w:rsidRPr="002335E8">
        <w:rPr>
          <w:rFonts w:eastAsia="Arial"/>
          <w:sz w:val="28"/>
          <w:szCs w:val="28"/>
        </w:rPr>
        <w:t>s</w:t>
      </w:r>
      <w:r w:rsidRPr="002335E8">
        <w:rPr>
          <w:rFonts w:eastAsia="Arial"/>
          <w:spacing w:val="1"/>
          <w:sz w:val="28"/>
          <w:szCs w:val="28"/>
        </w:rPr>
        <w:t xml:space="preserve"> hav</w:t>
      </w:r>
      <w:r w:rsidRPr="002335E8">
        <w:rPr>
          <w:rFonts w:eastAsia="Arial"/>
          <w:sz w:val="28"/>
          <w:szCs w:val="28"/>
        </w:rPr>
        <w:t>e</w:t>
      </w:r>
      <w:r w:rsidRPr="002335E8">
        <w:rPr>
          <w:rFonts w:eastAsia="Arial"/>
          <w:spacing w:val="1"/>
          <w:sz w:val="28"/>
          <w:szCs w:val="28"/>
        </w:rPr>
        <w:t xml:space="preserve"> </w:t>
      </w:r>
      <w:r w:rsidRPr="002335E8">
        <w:rPr>
          <w:rFonts w:eastAsia="Arial"/>
          <w:sz w:val="28"/>
          <w:szCs w:val="28"/>
        </w:rPr>
        <w:t>a</w:t>
      </w:r>
      <w:r w:rsidRPr="002335E8">
        <w:rPr>
          <w:rFonts w:eastAsia="Arial"/>
          <w:spacing w:val="-5"/>
          <w:sz w:val="28"/>
          <w:szCs w:val="28"/>
        </w:rPr>
        <w:t xml:space="preserve"> </w:t>
      </w:r>
      <w:r w:rsidRPr="002335E8">
        <w:rPr>
          <w:rFonts w:eastAsia="Arial"/>
          <w:spacing w:val="1"/>
          <w:sz w:val="28"/>
          <w:szCs w:val="28"/>
        </w:rPr>
        <w:t>basi</w:t>
      </w:r>
      <w:r w:rsidRPr="002335E8">
        <w:rPr>
          <w:rFonts w:eastAsia="Arial"/>
          <w:sz w:val="28"/>
          <w:szCs w:val="28"/>
        </w:rPr>
        <w:t>s</w:t>
      </w:r>
      <w:r w:rsidRPr="002335E8">
        <w:rPr>
          <w:rFonts w:eastAsia="Arial"/>
          <w:spacing w:val="1"/>
          <w:sz w:val="28"/>
          <w:szCs w:val="28"/>
        </w:rPr>
        <w:t xml:space="preserve"> </w:t>
      </w:r>
      <w:r w:rsidRPr="002335E8">
        <w:rPr>
          <w:rFonts w:eastAsia="Arial"/>
          <w:spacing w:val="-3"/>
          <w:sz w:val="28"/>
          <w:szCs w:val="28"/>
        </w:rPr>
        <w:t>i</w:t>
      </w:r>
      <w:r w:rsidRPr="002335E8">
        <w:rPr>
          <w:rFonts w:eastAsia="Arial"/>
          <w:sz w:val="28"/>
          <w:szCs w:val="28"/>
        </w:rPr>
        <w:t>n</w:t>
      </w:r>
      <w:r w:rsidRPr="002335E8">
        <w:rPr>
          <w:rFonts w:eastAsia="Arial"/>
          <w:spacing w:val="1"/>
          <w:sz w:val="28"/>
          <w:szCs w:val="28"/>
        </w:rPr>
        <w:t xml:space="preserve"> safety</w:t>
      </w:r>
      <w:r w:rsidR="00374FE3">
        <w:rPr>
          <w:rFonts w:eastAsia="Arial"/>
          <w:sz w:val="28"/>
          <w:szCs w:val="28"/>
        </w:rPr>
        <w:t>.</w:t>
      </w:r>
      <w:r w:rsidRPr="002335E8">
        <w:rPr>
          <w:rFonts w:eastAsia="Arial"/>
          <w:spacing w:val="65"/>
          <w:sz w:val="28"/>
          <w:szCs w:val="28"/>
        </w:rPr>
        <w:t xml:space="preserve"> </w:t>
      </w:r>
      <w:r w:rsidRPr="002335E8">
        <w:rPr>
          <w:rFonts w:eastAsia="Arial"/>
          <w:spacing w:val="1"/>
          <w:sz w:val="28"/>
          <w:szCs w:val="28"/>
        </w:rPr>
        <w:t>I</w:t>
      </w:r>
      <w:r w:rsidRPr="002335E8">
        <w:rPr>
          <w:rFonts w:eastAsia="Arial"/>
          <w:sz w:val="28"/>
          <w:szCs w:val="28"/>
        </w:rPr>
        <w:t xml:space="preserve">t </w:t>
      </w:r>
      <w:r w:rsidRPr="002335E8">
        <w:rPr>
          <w:rFonts w:eastAsia="Arial"/>
          <w:spacing w:val="1"/>
          <w:sz w:val="28"/>
          <w:szCs w:val="28"/>
        </w:rPr>
        <w:t>i</w:t>
      </w:r>
      <w:r w:rsidRPr="002335E8">
        <w:rPr>
          <w:rFonts w:eastAsia="Arial"/>
          <w:sz w:val="28"/>
          <w:szCs w:val="28"/>
        </w:rPr>
        <w:t xml:space="preserve">s </w:t>
      </w:r>
      <w:r w:rsidRPr="002335E8">
        <w:rPr>
          <w:rFonts w:eastAsia="Arial"/>
          <w:spacing w:val="1"/>
          <w:sz w:val="28"/>
          <w:szCs w:val="28"/>
        </w:rPr>
        <w:t>i</w:t>
      </w:r>
      <w:r w:rsidRPr="002335E8">
        <w:rPr>
          <w:rFonts w:eastAsia="Arial"/>
          <w:spacing w:val="-6"/>
          <w:sz w:val="28"/>
          <w:szCs w:val="28"/>
        </w:rPr>
        <w:t>m</w:t>
      </w:r>
      <w:r w:rsidRPr="002335E8">
        <w:rPr>
          <w:rFonts w:eastAsia="Arial"/>
          <w:spacing w:val="1"/>
          <w:sz w:val="28"/>
          <w:szCs w:val="28"/>
        </w:rPr>
        <w:t>portan</w:t>
      </w:r>
      <w:r w:rsidRPr="002335E8">
        <w:rPr>
          <w:rFonts w:eastAsia="Arial"/>
          <w:sz w:val="28"/>
          <w:szCs w:val="28"/>
        </w:rPr>
        <w:t xml:space="preserve">t </w:t>
      </w:r>
      <w:r w:rsidRPr="002335E8">
        <w:rPr>
          <w:rFonts w:eastAsia="Arial"/>
          <w:spacing w:val="1"/>
          <w:sz w:val="28"/>
          <w:szCs w:val="28"/>
        </w:rPr>
        <w:t>t</w:t>
      </w:r>
      <w:r w:rsidRPr="002335E8">
        <w:rPr>
          <w:rFonts w:eastAsia="Arial"/>
          <w:sz w:val="28"/>
          <w:szCs w:val="28"/>
        </w:rPr>
        <w:t xml:space="preserve">o </w:t>
      </w:r>
      <w:r w:rsidRPr="002335E8">
        <w:rPr>
          <w:rFonts w:eastAsia="Arial"/>
          <w:spacing w:val="1"/>
          <w:sz w:val="28"/>
          <w:szCs w:val="28"/>
        </w:rPr>
        <w:t>f</w:t>
      </w:r>
      <w:r w:rsidRPr="002335E8">
        <w:rPr>
          <w:rFonts w:eastAsia="Arial"/>
          <w:spacing w:val="-5"/>
          <w:sz w:val="28"/>
          <w:szCs w:val="28"/>
        </w:rPr>
        <w:t>o</w:t>
      </w:r>
      <w:r w:rsidRPr="002335E8">
        <w:rPr>
          <w:rFonts w:eastAsia="Arial"/>
          <w:spacing w:val="1"/>
          <w:sz w:val="28"/>
          <w:szCs w:val="28"/>
        </w:rPr>
        <w:t>llo</w:t>
      </w:r>
      <w:r w:rsidRPr="002335E8">
        <w:rPr>
          <w:rFonts w:eastAsia="Arial"/>
          <w:sz w:val="28"/>
          <w:szCs w:val="28"/>
        </w:rPr>
        <w:t xml:space="preserve">w </w:t>
      </w:r>
      <w:r w:rsidRPr="002335E8">
        <w:rPr>
          <w:rFonts w:eastAsia="Arial"/>
          <w:spacing w:val="1"/>
          <w:sz w:val="28"/>
          <w:szCs w:val="28"/>
        </w:rPr>
        <w:t>Little Leagu</w:t>
      </w:r>
      <w:r w:rsidRPr="002335E8">
        <w:rPr>
          <w:rFonts w:eastAsia="Arial"/>
          <w:sz w:val="28"/>
          <w:szCs w:val="28"/>
        </w:rPr>
        <w:t>e</w:t>
      </w:r>
      <w:r w:rsidRPr="002335E8">
        <w:rPr>
          <w:rFonts w:eastAsia="Arial"/>
          <w:spacing w:val="1"/>
          <w:sz w:val="28"/>
          <w:szCs w:val="28"/>
        </w:rPr>
        <w:t xml:space="preserve"> r</w:t>
      </w:r>
      <w:r w:rsidRPr="002335E8">
        <w:rPr>
          <w:rFonts w:eastAsia="Arial"/>
          <w:spacing w:val="-6"/>
          <w:sz w:val="28"/>
          <w:szCs w:val="28"/>
        </w:rPr>
        <w:t>u</w:t>
      </w:r>
      <w:r w:rsidRPr="002335E8">
        <w:rPr>
          <w:rFonts w:eastAsia="Arial"/>
          <w:spacing w:val="1"/>
          <w:sz w:val="28"/>
          <w:szCs w:val="28"/>
        </w:rPr>
        <w:t>l</w:t>
      </w:r>
      <w:r w:rsidRPr="002335E8">
        <w:rPr>
          <w:rFonts w:eastAsia="Arial"/>
          <w:spacing w:val="4"/>
          <w:sz w:val="28"/>
          <w:szCs w:val="28"/>
        </w:rPr>
        <w:t>e</w:t>
      </w:r>
      <w:r w:rsidRPr="002335E8">
        <w:rPr>
          <w:rFonts w:eastAsia="Arial"/>
          <w:sz w:val="28"/>
          <w:szCs w:val="28"/>
        </w:rPr>
        <w:t>s</w:t>
      </w:r>
      <w:r w:rsidRPr="002335E8">
        <w:rPr>
          <w:rFonts w:eastAsia="Arial"/>
          <w:spacing w:val="1"/>
          <w:sz w:val="28"/>
          <w:szCs w:val="28"/>
        </w:rPr>
        <w:t xml:space="preserve"> f</w:t>
      </w:r>
      <w:r w:rsidRPr="002335E8">
        <w:rPr>
          <w:rFonts w:eastAsia="Arial"/>
          <w:spacing w:val="-4"/>
          <w:sz w:val="28"/>
          <w:szCs w:val="28"/>
        </w:rPr>
        <w:t>o</w:t>
      </w:r>
      <w:r w:rsidRPr="002335E8">
        <w:rPr>
          <w:rFonts w:eastAsia="Arial"/>
          <w:sz w:val="28"/>
          <w:szCs w:val="28"/>
        </w:rPr>
        <w:t>r</w:t>
      </w:r>
      <w:r w:rsidRPr="002335E8">
        <w:rPr>
          <w:rFonts w:eastAsia="Arial"/>
          <w:spacing w:val="1"/>
          <w:sz w:val="28"/>
          <w:szCs w:val="28"/>
        </w:rPr>
        <w:t xml:space="preserve"> th</w:t>
      </w:r>
      <w:r w:rsidRPr="002335E8">
        <w:rPr>
          <w:rFonts w:eastAsia="Arial"/>
          <w:sz w:val="28"/>
          <w:szCs w:val="28"/>
        </w:rPr>
        <w:t>e</w:t>
      </w:r>
      <w:r w:rsidRPr="002335E8">
        <w:rPr>
          <w:rFonts w:eastAsia="Arial"/>
          <w:spacing w:val="1"/>
          <w:sz w:val="28"/>
          <w:szCs w:val="28"/>
        </w:rPr>
        <w:t xml:space="preserve"> safet</w:t>
      </w:r>
      <w:r w:rsidRPr="002335E8">
        <w:rPr>
          <w:rFonts w:eastAsia="Arial"/>
          <w:sz w:val="28"/>
          <w:szCs w:val="28"/>
        </w:rPr>
        <w:t>y</w:t>
      </w:r>
      <w:r w:rsidRPr="002335E8">
        <w:rPr>
          <w:rFonts w:eastAsia="Arial"/>
          <w:spacing w:val="1"/>
          <w:sz w:val="28"/>
          <w:szCs w:val="28"/>
        </w:rPr>
        <w:t xml:space="preserve"> o</w:t>
      </w:r>
      <w:r w:rsidRPr="002335E8">
        <w:rPr>
          <w:rFonts w:eastAsia="Arial"/>
          <w:sz w:val="28"/>
          <w:szCs w:val="28"/>
        </w:rPr>
        <w:t>f</w:t>
      </w:r>
      <w:r w:rsidRPr="002335E8">
        <w:rPr>
          <w:rFonts w:eastAsia="Arial"/>
          <w:spacing w:val="-7"/>
          <w:sz w:val="28"/>
          <w:szCs w:val="28"/>
        </w:rPr>
        <w:t xml:space="preserve"> </w:t>
      </w:r>
      <w:r w:rsidRPr="002335E8">
        <w:rPr>
          <w:rFonts w:eastAsia="Arial"/>
          <w:spacing w:val="1"/>
          <w:sz w:val="28"/>
          <w:szCs w:val="28"/>
        </w:rPr>
        <w:t>ever</w:t>
      </w:r>
      <w:r w:rsidRPr="002335E8">
        <w:rPr>
          <w:rFonts w:eastAsia="Arial"/>
          <w:spacing w:val="-4"/>
          <w:sz w:val="28"/>
          <w:szCs w:val="28"/>
        </w:rPr>
        <w:t>y</w:t>
      </w:r>
      <w:r w:rsidRPr="002335E8">
        <w:rPr>
          <w:rFonts w:eastAsia="Arial"/>
          <w:spacing w:val="1"/>
          <w:sz w:val="28"/>
          <w:szCs w:val="28"/>
        </w:rPr>
        <w:t>on</w:t>
      </w:r>
      <w:r w:rsidRPr="002335E8">
        <w:rPr>
          <w:rFonts w:eastAsia="Arial"/>
          <w:sz w:val="28"/>
          <w:szCs w:val="28"/>
        </w:rPr>
        <w:t>e</w:t>
      </w:r>
      <w:r w:rsidRPr="002335E8">
        <w:rPr>
          <w:rFonts w:eastAsia="Arial"/>
          <w:spacing w:val="1"/>
          <w:sz w:val="28"/>
          <w:szCs w:val="28"/>
        </w:rPr>
        <w:t xml:space="preserve"> inv</w:t>
      </w:r>
      <w:r w:rsidRPr="002335E8">
        <w:rPr>
          <w:rFonts w:eastAsia="Arial"/>
          <w:spacing w:val="-4"/>
          <w:sz w:val="28"/>
          <w:szCs w:val="28"/>
        </w:rPr>
        <w:t>o</w:t>
      </w:r>
      <w:r w:rsidRPr="002335E8">
        <w:rPr>
          <w:rFonts w:eastAsia="Arial"/>
          <w:spacing w:val="1"/>
          <w:sz w:val="28"/>
          <w:szCs w:val="28"/>
        </w:rPr>
        <w:t>lved</w:t>
      </w:r>
      <w:r w:rsidRPr="002335E8">
        <w:rPr>
          <w:rFonts w:eastAsia="Arial"/>
          <w:sz w:val="28"/>
          <w:szCs w:val="28"/>
        </w:rPr>
        <w:t xml:space="preserve">. </w:t>
      </w:r>
      <w:r w:rsidRPr="002335E8">
        <w:rPr>
          <w:rFonts w:eastAsia="Arial"/>
          <w:spacing w:val="1"/>
          <w:sz w:val="28"/>
          <w:szCs w:val="28"/>
        </w:rPr>
        <w:t xml:space="preserve"> T</w:t>
      </w:r>
      <w:r w:rsidRPr="002335E8">
        <w:rPr>
          <w:rFonts w:eastAsia="Arial"/>
          <w:spacing w:val="-3"/>
          <w:sz w:val="28"/>
          <w:szCs w:val="28"/>
        </w:rPr>
        <w:t>h</w:t>
      </w:r>
      <w:r w:rsidRPr="002335E8">
        <w:rPr>
          <w:rFonts w:eastAsia="Arial"/>
          <w:sz w:val="28"/>
          <w:szCs w:val="28"/>
        </w:rPr>
        <w:t>e</w:t>
      </w:r>
      <w:r w:rsidRPr="002335E8">
        <w:rPr>
          <w:rFonts w:eastAsia="Arial"/>
          <w:spacing w:val="1"/>
          <w:sz w:val="28"/>
          <w:szCs w:val="28"/>
        </w:rPr>
        <w:t xml:space="preserve"> </w:t>
      </w:r>
      <w:r w:rsidRPr="002335E8">
        <w:rPr>
          <w:rFonts w:eastAsia="Arial"/>
          <w:spacing w:val="-7"/>
          <w:sz w:val="28"/>
          <w:szCs w:val="28"/>
        </w:rPr>
        <w:t>m</w:t>
      </w:r>
      <w:r w:rsidRPr="002335E8">
        <w:rPr>
          <w:rFonts w:eastAsia="Arial"/>
          <w:spacing w:val="1"/>
          <w:sz w:val="28"/>
          <w:szCs w:val="28"/>
        </w:rPr>
        <w:t>anager</w:t>
      </w:r>
      <w:r w:rsidRPr="002335E8">
        <w:rPr>
          <w:rFonts w:eastAsia="Arial"/>
          <w:sz w:val="28"/>
          <w:szCs w:val="28"/>
        </w:rPr>
        <w:t>s</w:t>
      </w:r>
      <w:r w:rsidRPr="002335E8">
        <w:rPr>
          <w:rFonts w:eastAsia="Arial"/>
          <w:spacing w:val="1"/>
          <w:sz w:val="28"/>
          <w:szCs w:val="28"/>
        </w:rPr>
        <w:t xml:space="preserve"> an</w:t>
      </w:r>
      <w:r w:rsidRPr="002335E8">
        <w:rPr>
          <w:rFonts w:eastAsia="Arial"/>
          <w:sz w:val="28"/>
          <w:szCs w:val="28"/>
        </w:rPr>
        <w:t>d</w:t>
      </w:r>
      <w:r w:rsidRPr="002335E8">
        <w:rPr>
          <w:rFonts w:eastAsia="Arial"/>
          <w:spacing w:val="1"/>
          <w:sz w:val="28"/>
          <w:szCs w:val="28"/>
        </w:rPr>
        <w:t xml:space="preserve"> coaches ar</w:t>
      </w:r>
      <w:r w:rsidRPr="002335E8">
        <w:rPr>
          <w:rFonts w:eastAsia="Arial"/>
          <w:sz w:val="28"/>
          <w:szCs w:val="28"/>
        </w:rPr>
        <w:t>e</w:t>
      </w:r>
      <w:r w:rsidR="002335E8" w:rsidRPr="002335E8">
        <w:rPr>
          <w:rFonts w:eastAsia="Arial"/>
          <w:sz w:val="28"/>
          <w:szCs w:val="28"/>
        </w:rPr>
        <w:t>/</w:t>
      </w:r>
      <w:r w:rsidRPr="002335E8">
        <w:rPr>
          <w:rFonts w:eastAsia="Arial"/>
          <w:spacing w:val="1"/>
          <w:sz w:val="28"/>
          <w:szCs w:val="28"/>
        </w:rPr>
        <w:t>o</w:t>
      </w:r>
      <w:r w:rsidRPr="002335E8">
        <w:rPr>
          <w:rFonts w:eastAsia="Arial"/>
          <w:sz w:val="28"/>
          <w:szCs w:val="28"/>
        </w:rPr>
        <w:t>r</w:t>
      </w:r>
      <w:r w:rsidRPr="002335E8">
        <w:rPr>
          <w:rFonts w:eastAsia="Arial"/>
          <w:spacing w:val="1"/>
          <w:sz w:val="28"/>
          <w:szCs w:val="28"/>
        </w:rPr>
        <w:t xml:space="preserve"> </w:t>
      </w:r>
      <w:r w:rsidRPr="002335E8">
        <w:rPr>
          <w:rFonts w:eastAsia="Arial"/>
          <w:spacing w:val="-6"/>
          <w:sz w:val="28"/>
          <w:szCs w:val="28"/>
        </w:rPr>
        <w:t>w</w:t>
      </w:r>
      <w:r w:rsidRPr="002335E8">
        <w:rPr>
          <w:rFonts w:eastAsia="Arial"/>
          <w:spacing w:val="1"/>
          <w:sz w:val="28"/>
          <w:szCs w:val="28"/>
        </w:rPr>
        <w:t>il</w:t>
      </w:r>
      <w:r w:rsidRPr="002335E8">
        <w:rPr>
          <w:rFonts w:eastAsia="Arial"/>
          <w:sz w:val="28"/>
          <w:szCs w:val="28"/>
        </w:rPr>
        <w:t>l</w:t>
      </w:r>
      <w:r w:rsidRPr="002335E8">
        <w:rPr>
          <w:rFonts w:eastAsia="Arial"/>
          <w:spacing w:val="7"/>
          <w:sz w:val="28"/>
          <w:szCs w:val="28"/>
        </w:rPr>
        <w:t xml:space="preserve"> </w:t>
      </w:r>
      <w:r w:rsidRPr="002335E8">
        <w:rPr>
          <w:rFonts w:eastAsia="Arial"/>
          <w:spacing w:val="-4"/>
          <w:sz w:val="28"/>
          <w:szCs w:val="28"/>
        </w:rPr>
        <w:t>b</w:t>
      </w:r>
      <w:r w:rsidRPr="002335E8">
        <w:rPr>
          <w:rFonts w:eastAsia="Arial"/>
          <w:sz w:val="28"/>
          <w:szCs w:val="28"/>
        </w:rPr>
        <w:t>e</w:t>
      </w:r>
      <w:r w:rsidRPr="002335E8">
        <w:rPr>
          <w:rFonts w:eastAsia="Arial"/>
          <w:spacing w:val="1"/>
          <w:sz w:val="28"/>
          <w:szCs w:val="28"/>
        </w:rPr>
        <w:t xml:space="preserve"> trai</w:t>
      </w:r>
      <w:r w:rsidRPr="002335E8">
        <w:rPr>
          <w:rFonts w:eastAsia="Arial"/>
          <w:spacing w:val="-3"/>
          <w:sz w:val="28"/>
          <w:szCs w:val="28"/>
        </w:rPr>
        <w:t>n</w:t>
      </w:r>
      <w:r w:rsidRPr="002335E8">
        <w:rPr>
          <w:rFonts w:eastAsia="Arial"/>
          <w:spacing w:val="1"/>
          <w:sz w:val="28"/>
          <w:szCs w:val="28"/>
        </w:rPr>
        <w:t>e</w:t>
      </w:r>
      <w:r w:rsidRPr="002335E8">
        <w:rPr>
          <w:rFonts w:eastAsia="Arial"/>
          <w:sz w:val="28"/>
          <w:szCs w:val="28"/>
        </w:rPr>
        <w:t>d</w:t>
      </w:r>
      <w:r w:rsidRPr="002335E8">
        <w:rPr>
          <w:rFonts w:eastAsia="Arial"/>
          <w:spacing w:val="-3"/>
          <w:sz w:val="28"/>
          <w:szCs w:val="28"/>
        </w:rPr>
        <w:t xml:space="preserve"> </w:t>
      </w:r>
      <w:r w:rsidRPr="002335E8">
        <w:rPr>
          <w:rFonts w:eastAsia="Arial"/>
          <w:spacing w:val="1"/>
          <w:sz w:val="28"/>
          <w:szCs w:val="28"/>
        </w:rPr>
        <w:t>i</w:t>
      </w:r>
      <w:r w:rsidRPr="002335E8">
        <w:rPr>
          <w:rFonts w:eastAsia="Arial"/>
          <w:sz w:val="28"/>
          <w:szCs w:val="28"/>
        </w:rPr>
        <w:t>n</w:t>
      </w:r>
      <w:r w:rsidRPr="002335E8">
        <w:rPr>
          <w:rFonts w:eastAsia="Arial"/>
          <w:spacing w:val="5"/>
          <w:sz w:val="28"/>
          <w:szCs w:val="28"/>
        </w:rPr>
        <w:t xml:space="preserve"> </w:t>
      </w:r>
      <w:r w:rsidRPr="002335E8">
        <w:rPr>
          <w:rFonts w:eastAsia="Arial"/>
          <w:spacing w:val="-4"/>
          <w:sz w:val="28"/>
          <w:szCs w:val="28"/>
        </w:rPr>
        <w:t>f</w:t>
      </w:r>
      <w:r w:rsidRPr="002335E8">
        <w:rPr>
          <w:rFonts w:eastAsia="Arial"/>
          <w:spacing w:val="1"/>
          <w:sz w:val="28"/>
          <w:szCs w:val="28"/>
        </w:rPr>
        <w:t>irs</w:t>
      </w:r>
      <w:r w:rsidRPr="002335E8">
        <w:rPr>
          <w:rFonts w:eastAsia="Arial"/>
          <w:sz w:val="28"/>
          <w:szCs w:val="28"/>
        </w:rPr>
        <w:t>t</w:t>
      </w:r>
      <w:r w:rsidRPr="002335E8">
        <w:rPr>
          <w:rFonts w:eastAsia="Arial"/>
          <w:spacing w:val="-4"/>
          <w:sz w:val="28"/>
          <w:szCs w:val="28"/>
        </w:rPr>
        <w:t xml:space="preserve"> </w:t>
      </w:r>
      <w:r w:rsidRPr="002335E8">
        <w:rPr>
          <w:rFonts w:eastAsia="Arial"/>
          <w:spacing w:val="1"/>
          <w:sz w:val="28"/>
          <w:szCs w:val="28"/>
        </w:rPr>
        <w:t>an</w:t>
      </w:r>
      <w:r w:rsidRPr="002335E8">
        <w:rPr>
          <w:rFonts w:eastAsia="Arial"/>
          <w:sz w:val="28"/>
          <w:szCs w:val="28"/>
        </w:rPr>
        <w:t>d</w:t>
      </w:r>
      <w:r w:rsidR="002335E8" w:rsidRPr="002335E8">
        <w:rPr>
          <w:rFonts w:eastAsia="Arial"/>
          <w:spacing w:val="1"/>
          <w:sz w:val="28"/>
          <w:szCs w:val="28"/>
        </w:rPr>
        <w:t xml:space="preserve"> </w:t>
      </w:r>
      <w:r w:rsidRPr="002335E8">
        <w:rPr>
          <w:rFonts w:eastAsia="Arial"/>
          <w:spacing w:val="1"/>
          <w:sz w:val="28"/>
          <w:szCs w:val="28"/>
        </w:rPr>
        <w:t>safety</w:t>
      </w:r>
      <w:r w:rsidRPr="002335E8">
        <w:rPr>
          <w:rFonts w:eastAsia="Arial"/>
          <w:sz w:val="28"/>
          <w:szCs w:val="28"/>
        </w:rPr>
        <w:t xml:space="preserve">. </w:t>
      </w:r>
      <w:r w:rsidRPr="002335E8">
        <w:rPr>
          <w:rFonts w:eastAsia="Arial"/>
          <w:spacing w:val="1"/>
          <w:sz w:val="28"/>
          <w:szCs w:val="28"/>
        </w:rPr>
        <w:t xml:space="preserve"> Plea</w:t>
      </w:r>
      <w:r w:rsidRPr="002335E8">
        <w:rPr>
          <w:rFonts w:eastAsia="Arial"/>
          <w:spacing w:val="-3"/>
          <w:sz w:val="28"/>
          <w:szCs w:val="28"/>
        </w:rPr>
        <w:t>s</w:t>
      </w:r>
      <w:r w:rsidRPr="002335E8">
        <w:rPr>
          <w:rFonts w:eastAsia="Arial"/>
          <w:sz w:val="28"/>
          <w:szCs w:val="28"/>
        </w:rPr>
        <w:t xml:space="preserve">e </w:t>
      </w:r>
      <w:r w:rsidRPr="002335E8">
        <w:rPr>
          <w:rFonts w:eastAsia="Arial"/>
          <w:spacing w:val="1"/>
          <w:sz w:val="28"/>
          <w:szCs w:val="28"/>
        </w:rPr>
        <w:t>tak</w:t>
      </w:r>
      <w:r w:rsidRPr="002335E8">
        <w:rPr>
          <w:rFonts w:eastAsia="Arial"/>
          <w:sz w:val="28"/>
          <w:szCs w:val="28"/>
        </w:rPr>
        <w:t>e</w:t>
      </w:r>
      <w:r w:rsidRPr="002335E8">
        <w:rPr>
          <w:rFonts w:eastAsia="Arial"/>
          <w:spacing w:val="1"/>
          <w:sz w:val="28"/>
          <w:szCs w:val="28"/>
        </w:rPr>
        <w:t xml:space="preserve"> th</w:t>
      </w:r>
      <w:r w:rsidRPr="002335E8">
        <w:rPr>
          <w:rFonts w:eastAsia="Arial"/>
          <w:sz w:val="28"/>
          <w:szCs w:val="28"/>
        </w:rPr>
        <w:t>e</w:t>
      </w:r>
      <w:r w:rsidRPr="002335E8">
        <w:rPr>
          <w:rFonts w:eastAsia="Arial"/>
          <w:spacing w:val="1"/>
          <w:sz w:val="28"/>
          <w:szCs w:val="28"/>
        </w:rPr>
        <w:t xml:space="preserve"> </w:t>
      </w:r>
      <w:r w:rsidRPr="002335E8">
        <w:rPr>
          <w:rFonts w:eastAsia="Arial"/>
          <w:spacing w:val="-4"/>
          <w:sz w:val="28"/>
          <w:szCs w:val="28"/>
        </w:rPr>
        <w:t>t</w:t>
      </w:r>
      <w:r w:rsidRPr="002335E8">
        <w:rPr>
          <w:rFonts w:eastAsia="Arial"/>
          <w:spacing w:val="1"/>
          <w:sz w:val="28"/>
          <w:szCs w:val="28"/>
        </w:rPr>
        <w:t>i</w:t>
      </w:r>
      <w:r w:rsidRPr="002335E8">
        <w:rPr>
          <w:rFonts w:eastAsia="Arial"/>
          <w:spacing w:val="-5"/>
          <w:sz w:val="28"/>
          <w:szCs w:val="28"/>
        </w:rPr>
        <w:t>m</w:t>
      </w:r>
      <w:r w:rsidRPr="002335E8">
        <w:rPr>
          <w:rFonts w:eastAsia="Arial"/>
          <w:sz w:val="28"/>
          <w:szCs w:val="28"/>
        </w:rPr>
        <w:t>e</w:t>
      </w:r>
      <w:r w:rsidRPr="002335E8">
        <w:rPr>
          <w:rFonts w:eastAsia="Arial"/>
          <w:spacing w:val="1"/>
          <w:sz w:val="28"/>
          <w:szCs w:val="28"/>
        </w:rPr>
        <w:t xml:space="preserve"> t</w:t>
      </w:r>
      <w:r w:rsidRPr="002335E8">
        <w:rPr>
          <w:rFonts w:eastAsia="Arial"/>
          <w:sz w:val="28"/>
          <w:szCs w:val="28"/>
        </w:rPr>
        <w:t>o</w:t>
      </w:r>
      <w:r w:rsidRPr="002335E8">
        <w:rPr>
          <w:rFonts w:eastAsia="Arial"/>
          <w:spacing w:val="1"/>
          <w:sz w:val="28"/>
          <w:szCs w:val="28"/>
        </w:rPr>
        <w:t xml:space="preserve"> l</w:t>
      </w:r>
      <w:r w:rsidRPr="002335E8">
        <w:rPr>
          <w:rFonts w:eastAsia="Arial"/>
          <w:spacing w:val="4"/>
          <w:sz w:val="28"/>
          <w:szCs w:val="28"/>
        </w:rPr>
        <w:t>i</w:t>
      </w:r>
      <w:r w:rsidRPr="002335E8">
        <w:rPr>
          <w:rFonts w:eastAsia="Arial"/>
          <w:spacing w:val="1"/>
          <w:sz w:val="28"/>
          <w:szCs w:val="28"/>
        </w:rPr>
        <w:t>st</w:t>
      </w:r>
      <w:r w:rsidRPr="002335E8">
        <w:rPr>
          <w:rFonts w:eastAsia="Arial"/>
          <w:spacing w:val="-5"/>
          <w:sz w:val="28"/>
          <w:szCs w:val="28"/>
        </w:rPr>
        <w:t>e</w:t>
      </w:r>
      <w:r w:rsidRPr="002335E8">
        <w:rPr>
          <w:rFonts w:eastAsia="Arial"/>
          <w:sz w:val="28"/>
          <w:szCs w:val="28"/>
        </w:rPr>
        <w:t>n</w:t>
      </w:r>
      <w:r w:rsidRPr="002335E8">
        <w:rPr>
          <w:rFonts w:eastAsia="Arial"/>
          <w:spacing w:val="1"/>
          <w:sz w:val="28"/>
          <w:szCs w:val="28"/>
        </w:rPr>
        <w:t xml:space="preserve"> t</w:t>
      </w:r>
      <w:r w:rsidRPr="002335E8">
        <w:rPr>
          <w:rFonts w:eastAsia="Arial"/>
          <w:sz w:val="28"/>
          <w:szCs w:val="28"/>
        </w:rPr>
        <w:t>o</w:t>
      </w:r>
      <w:r w:rsidRPr="002335E8">
        <w:rPr>
          <w:rFonts w:eastAsia="Arial"/>
          <w:spacing w:val="1"/>
          <w:sz w:val="28"/>
          <w:szCs w:val="28"/>
        </w:rPr>
        <w:t xml:space="preserve"> th</w:t>
      </w:r>
      <w:r w:rsidRPr="002335E8">
        <w:rPr>
          <w:rFonts w:eastAsia="Arial"/>
          <w:sz w:val="28"/>
          <w:szCs w:val="28"/>
        </w:rPr>
        <w:t>e</w:t>
      </w:r>
      <w:r w:rsidRPr="002335E8">
        <w:rPr>
          <w:rFonts w:eastAsia="Arial"/>
          <w:spacing w:val="1"/>
          <w:sz w:val="28"/>
          <w:szCs w:val="28"/>
        </w:rPr>
        <w:t xml:space="preserve"> </w:t>
      </w:r>
      <w:r w:rsidRPr="002335E8">
        <w:rPr>
          <w:rFonts w:eastAsia="Arial"/>
          <w:spacing w:val="-11"/>
          <w:sz w:val="28"/>
          <w:szCs w:val="28"/>
        </w:rPr>
        <w:t>m</w:t>
      </w:r>
      <w:r w:rsidRPr="002335E8">
        <w:rPr>
          <w:rFonts w:eastAsia="Arial"/>
          <w:spacing w:val="1"/>
          <w:sz w:val="28"/>
          <w:szCs w:val="28"/>
        </w:rPr>
        <w:t>anage</w:t>
      </w:r>
      <w:r w:rsidRPr="002335E8">
        <w:rPr>
          <w:rFonts w:eastAsia="Arial"/>
          <w:sz w:val="28"/>
          <w:szCs w:val="28"/>
        </w:rPr>
        <w:t>r</w:t>
      </w:r>
      <w:r w:rsidRPr="002335E8">
        <w:rPr>
          <w:rFonts w:eastAsia="Arial"/>
          <w:spacing w:val="1"/>
          <w:sz w:val="28"/>
          <w:szCs w:val="28"/>
        </w:rPr>
        <w:t xml:space="preserve"> an</w:t>
      </w:r>
      <w:r w:rsidRPr="002335E8">
        <w:rPr>
          <w:rFonts w:eastAsia="Arial"/>
          <w:sz w:val="28"/>
          <w:szCs w:val="28"/>
        </w:rPr>
        <w:t>d</w:t>
      </w:r>
      <w:r w:rsidRPr="002335E8">
        <w:rPr>
          <w:rFonts w:eastAsia="Arial"/>
          <w:spacing w:val="4"/>
          <w:sz w:val="28"/>
          <w:szCs w:val="28"/>
        </w:rPr>
        <w:t xml:space="preserve"> </w:t>
      </w:r>
      <w:r w:rsidRPr="002335E8">
        <w:rPr>
          <w:rFonts w:eastAsia="Arial"/>
          <w:spacing w:val="1"/>
          <w:sz w:val="28"/>
          <w:szCs w:val="28"/>
        </w:rPr>
        <w:t>c</w:t>
      </w:r>
      <w:r w:rsidRPr="002335E8">
        <w:rPr>
          <w:rFonts w:eastAsia="Arial"/>
          <w:spacing w:val="-5"/>
          <w:sz w:val="28"/>
          <w:szCs w:val="28"/>
        </w:rPr>
        <w:t>o</w:t>
      </w:r>
      <w:r w:rsidRPr="002335E8">
        <w:rPr>
          <w:rFonts w:eastAsia="Arial"/>
          <w:spacing w:val="-4"/>
          <w:sz w:val="28"/>
          <w:szCs w:val="28"/>
        </w:rPr>
        <w:t>a</w:t>
      </w:r>
      <w:r w:rsidRPr="002335E8">
        <w:rPr>
          <w:rFonts w:eastAsia="Arial"/>
          <w:spacing w:val="1"/>
          <w:sz w:val="28"/>
          <w:szCs w:val="28"/>
        </w:rPr>
        <w:t>ches</w:t>
      </w:r>
      <w:r w:rsidRPr="002335E8">
        <w:rPr>
          <w:rFonts w:eastAsia="Arial"/>
          <w:sz w:val="28"/>
          <w:szCs w:val="28"/>
        </w:rPr>
        <w:t>,</w:t>
      </w:r>
      <w:r w:rsidRPr="002335E8">
        <w:rPr>
          <w:rFonts w:eastAsia="Arial"/>
          <w:spacing w:val="-5"/>
          <w:sz w:val="28"/>
          <w:szCs w:val="28"/>
        </w:rPr>
        <w:t xml:space="preserve"> </w:t>
      </w:r>
      <w:r w:rsidRPr="002335E8">
        <w:rPr>
          <w:rFonts w:eastAsia="Arial"/>
          <w:spacing w:val="1"/>
          <w:sz w:val="28"/>
          <w:szCs w:val="28"/>
        </w:rPr>
        <w:t>l</w:t>
      </w:r>
      <w:r w:rsidRPr="002335E8">
        <w:rPr>
          <w:rFonts w:eastAsia="Arial"/>
          <w:spacing w:val="4"/>
          <w:sz w:val="28"/>
          <w:szCs w:val="28"/>
        </w:rPr>
        <w:t>e</w:t>
      </w:r>
      <w:r w:rsidRPr="002335E8">
        <w:rPr>
          <w:rFonts w:eastAsia="Arial"/>
          <w:spacing w:val="1"/>
          <w:sz w:val="28"/>
          <w:szCs w:val="28"/>
        </w:rPr>
        <w:t>ar</w:t>
      </w:r>
      <w:r w:rsidRPr="002335E8">
        <w:rPr>
          <w:rFonts w:eastAsia="Arial"/>
          <w:sz w:val="28"/>
          <w:szCs w:val="28"/>
        </w:rPr>
        <w:t>n</w:t>
      </w:r>
      <w:r w:rsidRPr="002335E8">
        <w:rPr>
          <w:rFonts w:eastAsia="Arial"/>
          <w:spacing w:val="1"/>
          <w:sz w:val="28"/>
          <w:szCs w:val="28"/>
        </w:rPr>
        <w:t xml:space="preserve"> thes</w:t>
      </w:r>
      <w:r w:rsidRPr="002335E8">
        <w:rPr>
          <w:rFonts w:eastAsia="Arial"/>
          <w:sz w:val="28"/>
          <w:szCs w:val="28"/>
        </w:rPr>
        <w:t>e</w:t>
      </w:r>
      <w:r w:rsidRPr="002335E8">
        <w:rPr>
          <w:rFonts w:eastAsia="Arial"/>
          <w:spacing w:val="-7"/>
          <w:sz w:val="28"/>
          <w:szCs w:val="28"/>
        </w:rPr>
        <w:t xml:space="preserve"> </w:t>
      </w:r>
      <w:r w:rsidRPr="002335E8">
        <w:rPr>
          <w:rFonts w:eastAsia="Arial"/>
          <w:spacing w:val="1"/>
          <w:sz w:val="28"/>
          <w:szCs w:val="28"/>
        </w:rPr>
        <w:t>r</w:t>
      </w:r>
      <w:r w:rsidRPr="002335E8">
        <w:rPr>
          <w:rFonts w:eastAsia="Arial"/>
          <w:spacing w:val="-3"/>
          <w:sz w:val="28"/>
          <w:szCs w:val="28"/>
        </w:rPr>
        <w:t>u</w:t>
      </w:r>
      <w:r w:rsidRPr="002335E8">
        <w:rPr>
          <w:rFonts w:eastAsia="Arial"/>
          <w:spacing w:val="1"/>
          <w:sz w:val="28"/>
          <w:szCs w:val="28"/>
        </w:rPr>
        <w:t>l</w:t>
      </w:r>
      <w:r w:rsidRPr="002335E8">
        <w:rPr>
          <w:rFonts w:eastAsia="Arial"/>
          <w:spacing w:val="4"/>
          <w:sz w:val="28"/>
          <w:szCs w:val="28"/>
        </w:rPr>
        <w:t>e</w:t>
      </w:r>
      <w:r w:rsidRPr="002335E8">
        <w:rPr>
          <w:rFonts w:eastAsia="Arial"/>
          <w:sz w:val="28"/>
          <w:szCs w:val="28"/>
        </w:rPr>
        <w:t>s</w:t>
      </w:r>
      <w:r w:rsidRPr="002335E8">
        <w:rPr>
          <w:rFonts w:eastAsia="Arial"/>
          <w:spacing w:val="1"/>
          <w:sz w:val="28"/>
          <w:szCs w:val="28"/>
        </w:rPr>
        <w:t xml:space="preserve"> </w:t>
      </w:r>
      <w:r w:rsidRPr="002335E8">
        <w:rPr>
          <w:rFonts w:eastAsia="Arial"/>
          <w:spacing w:val="-4"/>
          <w:sz w:val="28"/>
          <w:szCs w:val="28"/>
        </w:rPr>
        <w:t>a</w:t>
      </w:r>
      <w:r w:rsidRPr="002335E8">
        <w:rPr>
          <w:rFonts w:eastAsia="Arial"/>
          <w:spacing w:val="1"/>
          <w:sz w:val="28"/>
          <w:szCs w:val="28"/>
        </w:rPr>
        <w:t>n</w:t>
      </w:r>
      <w:r w:rsidRPr="002335E8">
        <w:rPr>
          <w:rFonts w:eastAsia="Arial"/>
          <w:sz w:val="28"/>
          <w:szCs w:val="28"/>
        </w:rPr>
        <w:t>d</w:t>
      </w:r>
      <w:r w:rsidRPr="002335E8">
        <w:rPr>
          <w:rFonts w:eastAsia="Arial"/>
          <w:spacing w:val="1"/>
          <w:sz w:val="28"/>
          <w:szCs w:val="28"/>
        </w:rPr>
        <w:t xml:space="preserve"> </w:t>
      </w:r>
      <w:r w:rsidRPr="002335E8">
        <w:rPr>
          <w:rFonts w:eastAsia="Arial"/>
          <w:spacing w:val="-7"/>
          <w:sz w:val="28"/>
          <w:szCs w:val="28"/>
        </w:rPr>
        <w:t>m</w:t>
      </w:r>
      <w:r w:rsidRPr="002335E8">
        <w:rPr>
          <w:rFonts w:eastAsia="Arial"/>
          <w:spacing w:val="1"/>
          <w:sz w:val="28"/>
          <w:szCs w:val="28"/>
        </w:rPr>
        <w:t>ake the</w:t>
      </w:r>
      <w:r w:rsidRPr="002335E8">
        <w:rPr>
          <w:rFonts w:eastAsia="Arial"/>
          <w:sz w:val="28"/>
          <w:szCs w:val="28"/>
        </w:rPr>
        <w:t>m</w:t>
      </w:r>
      <w:r w:rsidRPr="002335E8">
        <w:rPr>
          <w:rFonts w:eastAsia="Arial"/>
          <w:spacing w:val="-8"/>
          <w:sz w:val="28"/>
          <w:szCs w:val="28"/>
        </w:rPr>
        <w:t xml:space="preserve"> </w:t>
      </w:r>
      <w:r w:rsidRPr="002335E8">
        <w:rPr>
          <w:rFonts w:eastAsia="Arial"/>
          <w:spacing w:val="1"/>
          <w:sz w:val="28"/>
          <w:szCs w:val="28"/>
        </w:rPr>
        <w:t>c</w:t>
      </w:r>
      <w:r w:rsidRPr="002335E8">
        <w:rPr>
          <w:rFonts w:eastAsia="Arial"/>
          <w:spacing w:val="5"/>
          <w:sz w:val="28"/>
          <w:szCs w:val="28"/>
        </w:rPr>
        <w:t>o</w:t>
      </w:r>
      <w:r w:rsidRPr="002335E8">
        <w:rPr>
          <w:rFonts w:eastAsia="Arial"/>
          <w:spacing w:val="-3"/>
          <w:sz w:val="28"/>
          <w:szCs w:val="28"/>
        </w:rPr>
        <w:t>mm</w:t>
      </w:r>
      <w:r w:rsidRPr="002335E8">
        <w:rPr>
          <w:rFonts w:eastAsia="Arial"/>
          <w:spacing w:val="1"/>
          <w:sz w:val="28"/>
          <w:szCs w:val="28"/>
        </w:rPr>
        <w:t>o</w:t>
      </w:r>
      <w:r w:rsidRPr="002335E8">
        <w:rPr>
          <w:rFonts w:eastAsia="Arial"/>
          <w:sz w:val="28"/>
          <w:szCs w:val="28"/>
        </w:rPr>
        <w:t>n</w:t>
      </w:r>
      <w:r w:rsidRPr="002335E8">
        <w:rPr>
          <w:rFonts w:eastAsia="Arial"/>
          <w:spacing w:val="1"/>
          <w:sz w:val="28"/>
          <w:szCs w:val="28"/>
        </w:rPr>
        <w:t xml:space="preserve"> practic</w:t>
      </w:r>
      <w:r w:rsidRPr="002335E8">
        <w:rPr>
          <w:rFonts w:eastAsia="Arial"/>
          <w:sz w:val="28"/>
          <w:szCs w:val="28"/>
        </w:rPr>
        <w:t>e</w:t>
      </w:r>
      <w:r w:rsidRPr="002335E8">
        <w:rPr>
          <w:rFonts w:eastAsia="Arial"/>
          <w:spacing w:val="1"/>
          <w:sz w:val="28"/>
          <w:szCs w:val="28"/>
        </w:rPr>
        <w:t xml:space="preserve"> an</w:t>
      </w:r>
      <w:r w:rsidRPr="002335E8">
        <w:rPr>
          <w:rFonts w:eastAsia="Arial"/>
          <w:sz w:val="28"/>
          <w:szCs w:val="28"/>
        </w:rPr>
        <w:t>y</w:t>
      </w:r>
      <w:r w:rsidRPr="002335E8">
        <w:rPr>
          <w:rFonts w:eastAsia="Arial"/>
          <w:spacing w:val="1"/>
          <w:sz w:val="28"/>
          <w:szCs w:val="28"/>
        </w:rPr>
        <w:t xml:space="preserve"> </w:t>
      </w:r>
      <w:r w:rsidRPr="002335E8">
        <w:rPr>
          <w:rFonts w:eastAsia="Arial"/>
          <w:spacing w:val="-6"/>
          <w:sz w:val="28"/>
          <w:szCs w:val="28"/>
        </w:rPr>
        <w:t>t</w:t>
      </w:r>
      <w:r w:rsidRPr="002335E8">
        <w:rPr>
          <w:rFonts w:eastAsia="Arial"/>
          <w:spacing w:val="1"/>
          <w:sz w:val="28"/>
          <w:szCs w:val="28"/>
        </w:rPr>
        <w:t>i</w:t>
      </w:r>
      <w:r w:rsidRPr="002335E8">
        <w:rPr>
          <w:rFonts w:eastAsia="Arial"/>
          <w:spacing w:val="-5"/>
          <w:sz w:val="28"/>
          <w:szCs w:val="28"/>
        </w:rPr>
        <w:t>m</w:t>
      </w:r>
      <w:r w:rsidRPr="002335E8">
        <w:rPr>
          <w:rFonts w:eastAsia="Arial"/>
          <w:sz w:val="28"/>
          <w:szCs w:val="28"/>
        </w:rPr>
        <w:t>e</w:t>
      </w:r>
      <w:r w:rsidRPr="002335E8">
        <w:rPr>
          <w:rFonts w:eastAsia="Arial"/>
          <w:spacing w:val="1"/>
          <w:sz w:val="28"/>
          <w:szCs w:val="28"/>
        </w:rPr>
        <w:t xml:space="preserve"> yo</w:t>
      </w:r>
      <w:r w:rsidRPr="002335E8">
        <w:rPr>
          <w:rFonts w:eastAsia="Arial"/>
          <w:sz w:val="28"/>
          <w:szCs w:val="28"/>
        </w:rPr>
        <w:t>u</w:t>
      </w:r>
      <w:r w:rsidRPr="002335E8">
        <w:rPr>
          <w:rFonts w:eastAsia="Arial"/>
          <w:spacing w:val="1"/>
          <w:sz w:val="28"/>
          <w:szCs w:val="28"/>
        </w:rPr>
        <w:t xml:space="preserve"> prac</w:t>
      </w:r>
      <w:r w:rsidRPr="002335E8">
        <w:rPr>
          <w:rFonts w:eastAsia="Arial"/>
          <w:spacing w:val="-4"/>
          <w:sz w:val="28"/>
          <w:szCs w:val="28"/>
        </w:rPr>
        <w:t>t</w:t>
      </w:r>
      <w:r w:rsidRPr="002335E8">
        <w:rPr>
          <w:rFonts w:eastAsia="Arial"/>
          <w:spacing w:val="1"/>
          <w:sz w:val="28"/>
          <w:szCs w:val="28"/>
        </w:rPr>
        <w:t>ic</w:t>
      </w:r>
      <w:r w:rsidRPr="002335E8">
        <w:rPr>
          <w:rFonts w:eastAsia="Arial"/>
          <w:sz w:val="28"/>
          <w:szCs w:val="28"/>
        </w:rPr>
        <w:t>e</w:t>
      </w:r>
      <w:r w:rsidRPr="002335E8">
        <w:rPr>
          <w:rFonts w:eastAsia="Arial"/>
          <w:spacing w:val="1"/>
          <w:sz w:val="28"/>
          <w:szCs w:val="28"/>
        </w:rPr>
        <w:t xml:space="preserve"> baseb</w:t>
      </w:r>
      <w:r w:rsidRPr="002335E8">
        <w:rPr>
          <w:rFonts w:eastAsia="Arial"/>
          <w:spacing w:val="-6"/>
          <w:sz w:val="28"/>
          <w:szCs w:val="28"/>
        </w:rPr>
        <w:t>a</w:t>
      </w:r>
      <w:r w:rsidRPr="002335E8">
        <w:rPr>
          <w:rFonts w:eastAsia="Arial"/>
          <w:spacing w:val="1"/>
          <w:sz w:val="28"/>
          <w:szCs w:val="28"/>
        </w:rPr>
        <w:t>l</w:t>
      </w:r>
      <w:r w:rsidRPr="002335E8">
        <w:rPr>
          <w:rFonts w:eastAsia="Arial"/>
          <w:sz w:val="28"/>
          <w:szCs w:val="28"/>
        </w:rPr>
        <w:t>l</w:t>
      </w:r>
      <w:r w:rsidRPr="002335E8">
        <w:rPr>
          <w:rFonts w:eastAsia="Arial"/>
          <w:spacing w:val="1"/>
          <w:sz w:val="28"/>
          <w:szCs w:val="28"/>
        </w:rPr>
        <w:t xml:space="preserve"> o</w:t>
      </w:r>
      <w:r w:rsidRPr="002335E8">
        <w:rPr>
          <w:rFonts w:eastAsia="Arial"/>
          <w:sz w:val="28"/>
          <w:szCs w:val="28"/>
        </w:rPr>
        <w:t>r</w:t>
      </w:r>
      <w:r w:rsidRPr="002335E8">
        <w:rPr>
          <w:rFonts w:eastAsia="Arial"/>
          <w:spacing w:val="1"/>
          <w:sz w:val="28"/>
          <w:szCs w:val="28"/>
        </w:rPr>
        <w:t xml:space="preserve"> softb</w:t>
      </w:r>
      <w:r w:rsidRPr="002335E8">
        <w:rPr>
          <w:rFonts w:eastAsia="Arial"/>
          <w:spacing w:val="-6"/>
          <w:sz w:val="28"/>
          <w:szCs w:val="28"/>
        </w:rPr>
        <w:t>a</w:t>
      </w:r>
      <w:r w:rsidRPr="002335E8">
        <w:rPr>
          <w:rFonts w:eastAsia="Arial"/>
          <w:spacing w:val="1"/>
          <w:sz w:val="28"/>
          <w:szCs w:val="28"/>
        </w:rPr>
        <w:t>l</w:t>
      </w:r>
      <w:r w:rsidRPr="002335E8">
        <w:rPr>
          <w:rFonts w:eastAsia="Arial"/>
          <w:sz w:val="28"/>
          <w:szCs w:val="28"/>
        </w:rPr>
        <w:t>l</w:t>
      </w:r>
      <w:r w:rsidRPr="002335E8">
        <w:rPr>
          <w:rFonts w:eastAsia="Arial"/>
          <w:spacing w:val="1"/>
          <w:sz w:val="28"/>
          <w:szCs w:val="28"/>
        </w:rPr>
        <w:t xml:space="preserve"> wit</w:t>
      </w:r>
      <w:r w:rsidRPr="002335E8">
        <w:rPr>
          <w:rFonts w:eastAsia="Arial"/>
          <w:sz w:val="28"/>
          <w:szCs w:val="28"/>
        </w:rPr>
        <w:t>h</w:t>
      </w:r>
      <w:r w:rsidRPr="002335E8">
        <w:rPr>
          <w:rFonts w:eastAsia="Arial"/>
          <w:spacing w:val="1"/>
          <w:sz w:val="28"/>
          <w:szCs w:val="28"/>
        </w:rPr>
        <w:t xml:space="preserve"> </w:t>
      </w:r>
      <w:r w:rsidRPr="002335E8">
        <w:rPr>
          <w:rFonts w:eastAsia="Arial"/>
          <w:spacing w:val="-5"/>
          <w:sz w:val="28"/>
          <w:szCs w:val="28"/>
        </w:rPr>
        <w:t>y</w:t>
      </w:r>
      <w:r w:rsidRPr="002335E8">
        <w:rPr>
          <w:rFonts w:eastAsia="Arial"/>
          <w:spacing w:val="1"/>
          <w:sz w:val="28"/>
          <w:szCs w:val="28"/>
        </w:rPr>
        <w:t>our children</w:t>
      </w:r>
      <w:r w:rsidRPr="002335E8">
        <w:rPr>
          <w:rFonts w:eastAsia="Arial"/>
          <w:sz w:val="28"/>
          <w:szCs w:val="28"/>
        </w:rPr>
        <w:t xml:space="preserve">. </w:t>
      </w:r>
      <w:r w:rsidRPr="002335E8">
        <w:rPr>
          <w:rFonts w:eastAsia="Arial"/>
          <w:spacing w:val="2"/>
          <w:sz w:val="28"/>
          <w:szCs w:val="28"/>
        </w:rPr>
        <w:t xml:space="preserve"> </w:t>
      </w:r>
      <w:r w:rsidRPr="002335E8">
        <w:rPr>
          <w:rFonts w:eastAsia="Arial"/>
          <w:spacing w:val="1"/>
          <w:sz w:val="28"/>
          <w:szCs w:val="28"/>
        </w:rPr>
        <w:t>H</w:t>
      </w:r>
      <w:r w:rsidRPr="002335E8">
        <w:rPr>
          <w:rFonts w:eastAsia="Arial"/>
          <w:spacing w:val="-7"/>
          <w:sz w:val="28"/>
          <w:szCs w:val="28"/>
        </w:rPr>
        <w:t>e</w:t>
      </w:r>
      <w:r w:rsidRPr="002335E8">
        <w:rPr>
          <w:rFonts w:eastAsia="Arial"/>
          <w:spacing w:val="1"/>
          <w:sz w:val="28"/>
          <w:szCs w:val="28"/>
        </w:rPr>
        <w:t>r</w:t>
      </w:r>
      <w:r w:rsidRPr="002335E8">
        <w:rPr>
          <w:rFonts w:eastAsia="Arial"/>
          <w:sz w:val="28"/>
          <w:szCs w:val="28"/>
        </w:rPr>
        <w:t>e</w:t>
      </w:r>
      <w:r w:rsidRPr="002335E8">
        <w:rPr>
          <w:rFonts w:eastAsia="Arial"/>
          <w:spacing w:val="1"/>
          <w:sz w:val="28"/>
          <w:szCs w:val="28"/>
        </w:rPr>
        <w:t xml:space="preserve"> ar</w:t>
      </w:r>
      <w:r w:rsidRPr="002335E8">
        <w:rPr>
          <w:rFonts w:eastAsia="Arial"/>
          <w:sz w:val="28"/>
          <w:szCs w:val="28"/>
        </w:rPr>
        <w:t>e</w:t>
      </w:r>
      <w:r w:rsidRPr="002335E8">
        <w:rPr>
          <w:rFonts w:eastAsia="Arial"/>
          <w:spacing w:val="1"/>
          <w:sz w:val="28"/>
          <w:szCs w:val="28"/>
        </w:rPr>
        <w:t xml:space="preserve"> </w:t>
      </w:r>
      <w:r w:rsidRPr="002335E8">
        <w:rPr>
          <w:rFonts w:eastAsia="Arial"/>
          <w:sz w:val="28"/>
          <w:szCs w:val="28"/>
        </w:rPr>
        <w:t>a</w:t>
      </w:r>
      <w:r w:rsidRPr="002335E8">
        <w:rPr>
          <w:rFonts w:eastAsia="Arial"/>
          <w:spacing w:val="1"/>
          <w:sz w:val="28"/>
          <w:szCs w:val="28"/>
        </w:rPr>
        <w:t xml:space="preserve"> fe</w:t>
      </w:r>
      <w:r w:rsidRPr="002335E8">
        <w:rPr>
          <w:rFonts w:eastAsia="Arial"/>
          <w:sz w:val="28"/>
          <w:szCs w:val="28"/>
        </w:rPr>
        <w:t>w</w:t>
      </w:r>
      <w:r w:rsidRPr="002335E8">
        <w:rPr>
          <w:rFonts w:eastAsia="Arial"/>
          <w:spacing w:val="-6"/>
          <w:sz w:val="28"/>
          <w:szCs w:val="28"/>
        </w:rPr>
        <w:t xml:space="preserve"> </w:t>
      </w:r>
      <w:r w:rsidRPr="002335E8">
        <w:rPr>
          <w:rFonts w:eastAsia="Arial"/>
          <w:spacing w:val="1"/>
          <w:sz w:val="28"/>
          <w:szCs w:val="28"/>
        </w:rPr>
        <w:t>e</w:t>
      </w:r>
      <w:r w:rsidRPr="002335E8">
        <w:rPr>
          <w:rFonts w:eastAsia="Arial"/>
          <w:spacing w:val="-5"/>
          <w:sz w:val="28"/>
          <w:szCs w:val="28"/>
        </w:rPr>
        <w:t>x</w:t>
      </w:r>
      <w:r w:rsidRPr="002335E8">
        <w:rPr>
          <w:rFonts w:eastAsia="Arial"/>
          <w:spacing w:val="6"/>
          <w:sz w:val="28"/>
          <w:szCs w:val="28"/>
        </w:rPr>
        <w:t>a</w:t>
      </w:r>
      <w:r w:rsidRPr="002335E8">
        <w:rPr>
          <w:rFonts w:eastAsia="Arial"/>
          <w:spacing w:val="-8"/>
          <w:sz w:val="28"/>
          <w:szCs w:val="28"/>
        </w:rPr>
        <w:t>m</w:t>
      </w:r>
      <w:r w:rsidRPr="002335E8">
        <w:rPr>
          <w:rFonts w:eastAsia="Arial"/>
          <w:spacing w:val="1"/>
          <w:sz w:val="28"/>
          <w:szCs w:val="28"/>
        </w:rPr>
        <w:t>p</w:t>
      </w:r>
      <w:r w:rsidRPr="002335E8">
        <w:rPr>
          <w:rFonts w:eastAsia="Arial"/>
          <w:spacing w:val="4"/>
          <w:sz w:val="28"/>
          <w:szCs w:val="28"/>
        </w:rPr>
        <w:t>l</w:t>
      </w:r>
      <w:r w:rsidRPr="002335E8">
        <w:rPr>
          <w:rFonts w:eastAsia="Arial"/>
          <w:spacing w:val="1"/>
          <w:sz w:val="28"/>
          <w:szCs w:val="28"/>
        </w:rPr>
        <w:t>e</w:t>
      </w:r>
      <w:r w:rsidRPr="002335E8">
        <w:rPr>
          <w:rFonts w:eastAsia="Arial"/>
          <w:sz w:val="28"/>
          <w:szCs w:val="28"/>
        </w:rPr>
        <w:t>s</w:t>
      </w:r>
      <w:r w:rsidRPr="002335E8">
        <w:rPr>
          <w:rFonts w:eastAsia="Arial"/>
          <w:spacing w:val="1"/>
          <w:sz w:val="28"/>
          <w:szCs w:val="28"/>
        </w:rPr>
        <w:t xml:space="preserve"> o</w:t>
      </w:r>
      <w:r w:rsidRPr="002335E8">
        <w:rPr>
          <w:rFonts w:eastAsia="Arial"/>
          <w:sz w:val="28"/>
          <w:szCs w:val="28"/>
        </w:rPr>
        <w:t>f</w:t>
      </w:r>
      <w:r w:rsidRPr="002335E8">
        <w:rPr>
          <w:rFonts w:eastAsia="Arial"/>
          <w:spacing w:val="1"/>
          <w:sz w:val="28"/>
          <w:szCs w:val="28"/>
        </w:rPr>
        <w:t xml:space="preserve"> o</w:t>
      </w:r>
      <w:r w:rsidRPr="002335E8">
        <w:rPr>
          <w:rFonts w:eastAsia="Arial"/>
          <w:spacing w:val="-4"/>
          <w:sz w:val="28"/>
          <w:szCs w:val="28"/>
        </w:rPr>
        <w:t>u</w:t>
      </w:r>
      <w:r w:rsidRPr="002335E8">
        <w:rPr>
          <w:rFonts w:eastAsia="Arial"/>
          <w:sz w:val="28"/>
          <w:szCs w:val="28"/>
        </w:rPr>
        <w:t>r</w:t>
      </w:r>
      <w:r w:rsidRPr="002335E8">
        <w:rPr>
          <w:rFonts w:eastAsia="Arial"/>
          <w:spacing w:val="1"/>
          <w:sz w:val="28"/>
          <w:szCs w:val="28"/>
        </w:rPr>
        <w:t xml:space="preserve"> Le</w:t>
      </w:r>
      <w:r w:rsidRPr="002335E8">
        <w:rPr>
          <w:rFonts w:eastAsia="Arial"/>
          <w:spacing w:val="-7"/>
          <w:sz w:val="28"/>
          <w:szCs w:val="28"/>
        </w:rPr>
        <w:t>a</w:t>
      </w:r>
      <w:r w:rsidRPr="002335E8">
        <w:rPr>
          <w:rFonts w:eastAsia="Arial"/>
          <w:spacing w:val="1"/>
          <w:sz w:val="28"/>
          <w:szCs w:val="28"/>
        </w:rPr>
        <w:t>gue’</w:t>
      </w:r>
      <w:r w:rsidRPr="002335E8">
        <w:rPr>
          <w:rFonts w:eastAsia="Arial"/>
          <w:sz w:val="28"/>
          <w:szCs w:val="28"/>
        </w:rPr>
        <w:t>s</w:t>
      </w:r>
      <w:r w:rsidRPr="002335E8">
        <w:rPr>
          <w:rFonts w:eastAsia="Arial"/>
          <w:spacing w:val="1"/>
          <w:sz w:val="28"/>
          <w:szCs w:val="28"/>
        </w:rPr>
        <w:t xml:space="preserve"> r</w:t>
      </w:r>
      <w:r w:rsidRPr="002335E8">
        <w:rPr>
          <w:rFonts w:eastAsia="Arial"/>
          <w:spacing w:val="-4"/>
          <w:sz w:val="28"/>
          <w:szCs w:val="28"/>
        </w:rPr>
        <w:t>u</w:t>
      </w:r>
      <w:r w:rsidRPr="002335E8">
        <w:rPr>
          <w:rFonts w:eastAsia="Arial"/>
          <w:spacing w:val="1"/>
          <w:sz w:val="28"/>
          <w:szCs w:val="28"/>
        </w:rPr>
        <w:t>l</w:t>
      </w:r>
      <w:r w:rsidRPr="002335E8">
        <w:rPr>
          <w:rFonts w:eastAsia="Arial"/>
          <w:spacing w:val="4"/>
          <w:sz w:val="28"/>
          <w:szCs w:val="28"/>
        </w:rPr>
        <w:t>e</w:t>
      </w:r>
      <w:r w:rsidRPr="002335E8">
        <w:rPr>
          <w:rFonts w:eastAsia="Arial"/>
          <w:spacing w:val="1"/>
          <w:sz w:val="28"/>
          <w:szCs w:val="28"/>
        </w:rPr>
        <w:t>s.</w:t>
      </w:r>
    </w:p>
    <w:p w14:paraId="0C55A99B" w14:textId="77777777" w:rsidR="00372D9B" w:rsidRPr="002335E8" w:rsidRDefault="00372D9B" w:rsidP="00372D9B">
      <w:pPr>
        <w:pStyle w:val="DefaultParagraphFont1"/>
        <w:spacing w:before="3" w:line="280" w:lineRule="exact"/>
        <w:rPr>
          <w:sz w:val="28"/>
          <w:szCs w:val="28"/>
        </w:rPr>
      </w:pPr>
    </w:p>
    <w:p w14:paraId="4D5862AB" w14:textId="77777777" w:rsidR="00FC205B" w:rsidRDefault="00FC205B" w:rsidP="00372D9B">
      <w:pPr>
        <w:pStyle w:val="DefaultParagraphFont1"/>
        <w:spacing w:line="253" w:lineRule="auto"/>
        <w:ind w:left="100" w:right="259"/>
        <w:rPr>
          <w:rFonts w:eastAsia="Arial"/>
          <w:b/>
          <w:spacing w:val="1"/>
          <w:sz w:val="28"/>
          <w:szCs w:val="28"/>
          <w:highlight w:val="yellow"/>
        </w:rPr>
      </w:pPr>
    </w:p>
    <w:p w14:paraId="52CE1F46" w14:textId="77777777" w:rsidR="00372D9B" w:rsidRPr="002335E8" w:rsidRDefault="00372D9B" w:rsidP="00372D9B">
      <w:pPr>
        <w:pStyle w:val="DefaultParagraphFont1"/>
        <w:spacing w:line="253" w:lineRule="auto"/>
        <w:ind w:left="100" w:right="259"/>
        <w:rPr>
          <w:rFonts w:eastAsia="Arial"/>
          <w:sz w:val="28"/>
          <w:szCs w:val="28"/>
        </w:rPr>
      </w:pPr>
      <w:r w:rsidRPr="001E5F53">
        <w:rPr>
          <w:rFonts w:eastAsia="Arial"/>
          <w:b/>
          <w:spacing w:val="1"/>
          <w:sz w:val="28"/>
          <w:szCs w:val="28"/>
          <w:highlight w:val="yellow"/>
        </w:rPr>
        <w:t>Complet</w:t>
      </w:r>
      <w:r w:rsidRPr="001E5F53">
        <w:rPr>
          <w:rFonts w:eastAsia="Arial"/>
          <w:b/>
          <w:sz w:val="28"/>
          <w:szCs w:val="28"/>
          <w:highlight w:val="yellow"/>
        </w:rPr>
        <w:t>e</w:t>
      </w:r>
      <w:r w:rsidRPr="001E5F53">
        <w:rPr>
          <w:rFonts w:eastAsia="Arial"/>
          <w:b/>
          <w:spacing w:val="-4"/>
          <w:sz w:val="28"/>
          <w:szCs w:val="28"/>
          <w:highlight w:val="yellow"/>
        </w:rPr>
        <w:t xml:space="preserve"> </w:t>
      </w:r>
      <w:r w:rsidRPr="001E5F53">
        <w:rPr>
          <w:rFonts w:eastAsia="Arial"/>
          <w:b/>
          <w:sz w:val="28"/>
          <w:szCs w:val="28"/>
          <w:highlight w:val="yellow"/>
        </w:rPr>
        <w:t xml:space="preserve">a </w:t>
      </w:r>
      <w:r w:rsidRPr="001E5F53">
        <w:rPr>
          <w:rFonts w:eastAsia="Arial"/>
          <w:b/>
          <w:spacing w:val="1"/>
          <w:sz w:val="28"/>
          <w:szCs w:val="28"/>
          <w:highlight w:val="yellow"/>
        </w:rPr>
        <w:t>Medica</w:t>
      </w:r>
      <w:r w:rsidRPr="001E5F53">
        <w:rPr>
          <w:rFonts w:eastAsia="Arial"/>
          <w:b/>
          <w:sz w:val="28"/>
          <w:szCs w:val="28"/>
          <w:highlight w:val="yellow"/>
        </w:rPr>
        <w:t xml:space="preserve">l </w:t>
      </w:r>
      <w:r w:rsidRPr="001E5F53">
        <w:rPr>
          <w:rFonts w:eastAsia="Arial"/>
          <w:b/>
          <w:spacing w:val="1"/>
          <w:sz w:val="28"/>
          <w:szCs w:val="28"/>
          <w:highlight w:val="yellow"/>
        </w:rPr>
        <w:t>R</w:t>
      </w:r>
      <w:r w:rsidRPr="001E5F53">
        <w:rPr>
          <w:rFonts w:eastAsia="Arial"/>
          <w:b/>
          <w:spacing w:val="-5"/>
          <w:sz w:val="28"/>
          <w:szCs w:val="28"/>
          <w:highlight w:val="yellow"/>
        </w:rPr>
        <w:t>e</w:t>
      </w:r>
      <w:r w:rsidRPr="001E5F53">
        <w:rPr>
          <w:rFonts w:eastAsia="Arial"/>
          <w:b/>
          <w:spacing w:val="1"/>
          <w:sz w:val="28"/>
          <w:szCs w:val="28"/>
          <w:highlight w:val="yellow"/>
        </w:rPr>
        <w:t>leas</w:t>
      </w:r>
      <w:r w:rsidRPr="001E5F53">
        <w:rPr>
          <w:rFonts w:eastAsia="Arial"/>
          <w:b/>
          <w:sz w:val="28"/>
          <w:szCs w:val="28"/>
          <w:highlight w:val="yellow"/>
        </w:rPr>
        <w:t>e</w:t>
      </w:r>
      <w:r w:rsidRPr="002335E8">
        <w:rPr>
          <w:rFonts w:eastAsia="Arial"/>
          <w:b/>
          <w:sz w:val="28"/>
          <w:szCs w:val="28"/>
        </w:rPr>
        <w:t xml:space="preserve"> </w:t>
      </w:r>
      <w:r w:rsidRPr="002335E8">
        <w:rPr>
          <w:rFonts w:eastAsia="Arial"/>
          <w:spacing w:val="1"/>
          <w:sz w:val="28"/>
          <w:szCs w:val="28"/>
        </w:rPr>
        <w:t>This ena</w:t>
      </w:r>
      <w:r w:rsidRPr="002335E8">
        <w:rPr>
          <w:rFonts w:eastAsia="Arial"/>
          <w:spacing w:val="-4"/>
          <w:sz w:val="28"/>
          <w:szCs w:val="28"/>
        </w:rPr>
        <w:t>b</w:t>
      </w:r>
      <w:r w:rsidRPr="002335E8">
        <w:rPr>
          <w:rFonts w:eastAsia="Arial"/>
          <w:spacing w:val="1"/>
          <w:sz w:val="28"/>
          <w:szCs w:val="28"/>
        </w:rPr>
        <w:t>le</w:t>
      </w:r>
      <w:r w:rsidRPr="002335E8">
        <w:rPr>
          <w:rFonts w:eastAsia="Arial"/>
          <w:sz w:val="28"/>
          <w:szCs w:val="28"/>
        </w:rPr>
        <w:t xml:space="preserve">s </w:t>
      </w:r>
      <w:r w:rsidRPr="002335E8">
        <w:rPr>
          <w:rFonts w:eastAsia="Arial"/>
          <w:spacing w:val="1"/>
          <w:sz w:val="28"/>
          <w:szCs w:val="28"/>
        </w:rPr>
        <w:t>e</w:t>
      </w:r>
      <w:r w:rsidRPr="002335E8">
        <w:rPr>
          <w:rFonts w:eastAsia="Arial"/>
          <w:spacing w:val="-4"/>
          <w:sz w:val="28"/>
          <w:szCs w:val="28"/>
        </w:rPr>
        <w:t>m</w:t>
      </w:r>
      <w:r w:rsidRPr="002335E8">
        <w:rPr>
          <w:rFonts w:eastAsia="Arial"/>
          <w:spacing w:val="1"/>
          <w:sz w:val="28"/>
          <w:szCs w:val="28"/>
        </w:rPr>
        <w:t>ergenc</w:t>
      </w:r>
      <w:r w:rsidRPr="002335E8">
        <w:rPr>
          <w:rFonts w:eastAsia="Arial"/>
          <w:sz w:val="28"/>
          <w:szCs w:val="28"/>
        </w:rPr>
        <w:t xml:space="preserve">y </w:t>
      </w:r>
      <w:r w:rsidRPr="002335E8">
        <w:rPr>
          <w:rFonts w:eastAsia="Arial"/>
          <w:spacing w:val="-8"/>
          <w:sz w:val="28"/>
          <w:szCs w:val="28"/>
        </w:rPr>
        <w:t>m</w:t>
      </w:r>
      <w:r w:rsidRPr="002335E8">
        <w:rPr>
          <w:rFonts w:eastAsia="Arial"/>
          <w:spacing w:val="1"/>
          <w:sz w:val="28"/>
          <w:szCs w:val="28"/>
        </w:rPr>
        <w:t>edica</w:t>
      </w:r>
      <w:r w:rsidRPr="002335E8">
        <w:rPr>
          <w:rFonts w:eastAsia="Arial"/>
          <w:sz w:val="28"/>
          <w:szCs w:val="28"/>
        </w:rPr>
        <w:t xml:space="preserve">l </w:t>
      </w:r>
      <w:r w:rsidRPr="002335E8">
        <w:rPr>
          <w:rFonts w:eastAsia="Arial"/>
          <w:spacing w:val="1"/>
          <w:sz w:val="28"/>
          <w:szCs w:val="28"/>
        </w:rPr>
        <w:t>car</w:t>
      </w:r>
      <w:r w:rsidRPr="002335E8">
        <w:rPr>
          <w:rFonts w:eastAsia="Arial"/>
          <w:sz w:val="28"/>
          <w:szCs w:val="28"/>
        </w:rPr>
        <w:t xml:space="preserve">e </w:t>
      </w:r>
      <w:r w:rsidRPr="002335E8">
        <w:rPr>
          <w:rFonts w:eastAsia="Arial"/>
          <w:spacing w:val="1"/>
          <w:sz w:val="28"/>
          <w:szCs w:val="28"/>
        </w:rPr>
        <w:t>i</w:t>
      </w:r>
      <w:r w:rsidRPr="002335E8">
        <w:rPr>
          <w:rFonts w:eastAsia="Arial"/>
          <w:sz w:val="28"/>
          <w:szCs w:val="28"/>
        </w:rPr>
        <w:t xml:space="preserve">f </w:t>
      </w:r>
      <w:r w:rsidRPr="002335E8">
        <w:rPr>
          <w:rFonts w:eastAsia="Arial"/>
          <w:spacing w:val="1"/>
          <w:sz w:val="28"/>
          <w:szCs w:val="28"/>
        </w:rPr>
        <w:t>pa</w:t>
      </w:r>
      <w:r w:rsidRPr="002335E8">
        <w:rPr>
          <w:rFonts w:eastAsia="Arial"/>
          <w:spacing w:val="-6"/>
          <w:sz w:val="28"/>
          <w:szCs w:val="28"/>
        </w:rPr>
        <w:t>r</w:t>
      </w:r>
      <w:r w:rsidRPr="002335E8">
        <w:rPr>
          <w:rFonts w:eastAsia="Arial"/>
          <w:spacing w:val="1"/>
          <w:sz w:val="28"/>
          <w:szCs w:val="28"/>
        </w:rPr>
        <w:t>en</w:t>
      </w:r>
      <w:r w:rsidRPr="002335E8">
        <w:rPr>
          <w:rFonts w:eastAsia="Arial"/>
          <w:sz w:val="28"/>
          <w:szCs w:val="28"/>
        </w:rPr>
        <w:t xml:space="preserve">t </w:t>
      </w:r>
      <w:r w:rsidRPr="002335E8">
        <w:rPr>
          <w:rFonts w:eastAsia="Arial"/>
          <w:spacing w:val="-3"/>
          <w:sz w:val="28"/>
          <w:szCs w:val="28"/>
        </w:rPr>
        <w:t>o</w:t>
      </w:r>
      <w:r w:rsidRPr="002335E8">
        <w:rPr>
          <w:rFonts w:eastAsia="Arial"/>
          <w:sz w:val="28"/>
          <w:szCs w:val="28"/>
        </w:rPr>
        <w:t xml:space="preserve">r </w:t>
      </w:r>
      <w:r w:rsidRPr="002335E8">
        <w:rPr>
          <w:rFonts w:eastAsia="Arial"/>
          <w:spacing w:val="1"/>
          <w:sz w:val="28"/>
          <w:szCs w:val="28"/>
        </w:rPr>
        <w:t>guar</w:t>
      </w:r>
      <w:r w:rsidRPr="002335E8">
        <w:rPr>
          <w:rFonts w:eastAsia="Arial"/>
          <w:spacing w:val="-6"/>
          <w:sz w:val="28"/>
          <w:szCs w:val="28"/>
        </w:rPr>
        <w:t>d</w:t>
      </w:r>
      <w:r w:rsidRPr="002335E8">
        <w:rPr>
          <w:rFonts w:eastAsia="Arial"/>
          <w:spacing w:val="1"/>
          <w:sz w:val="28"/>
          <w:szCs w:val="28"/>
        </w:rPr>
        <w:t>ia</w:t>
      </w:r>
      <w:r w:rsidRPr="002335E8">
        <w:rPr>
          <w:rFonts w:eastAsia="Arial"/>
          <w:sz w:val="28"/>
          <w:szCs w:val="28"/>
        </w:rPr>
        <w:t xml:space="preserve">n </w:t>
      </w:r>
      <w:r w:rsidRPr="002335E8">
        <w:rPr>
          <w:rFonts w:eastAsia="Arial"/>
          <w:spacing w:val="1"/>
          <w:sz w:val="28"/>
          <w:szCs w:val="28"/>
        </w:rPr>
        <w:t>i</w:t>
      </w:r>
      <w:r w:rsidRPr="002335E8">
        <w:rPr>
          <w:rFonts w:eastAsia="Arial"/>
          <w:sz w:val="28"/>
          <w:szCs w:val="28"/>
        </w:rPr>
        <w:t xml:space="preserve">s </w:t>
      </w:r>
      <w:r w:rsidRPr="002335E8">
        <w:rPr>
          <w:rFonts w:eastAsia="Arial"/>
          <w:spacing w:val="1"/>
          <w:sz w:val="28"/>
          <w:szCs w:val="28"/>
        </w:rPr>
        <w:t>no</w:t>
      </w:r>
      <w:r w:rsidRPr="002335E8">
        <w:rPr>
          <w:rFonts w:eastAsia="Arial"/>
          <w:sz w:val="28"/>
          <w:szCs w:val="28"/>
        </w:rPr>
        <w:t>t</w:t>
      </w:r>
      <w:r w:rsidRPr="002335E8">
        <w:rPr>
          <w:rFonts w:eastAsia="Arial"/>
          <w:spacing w:val="-5"/>
          <w:sz w:val="28"/>
          <w:szCs w:val="28"/>
        </w:rPr>
        <w:t xml:space="preserve"> </w:t>
      </w:r>
      <w:r w:rsidRPr="002335E8">
        <w:rPr>
          <w:rFonts w:eastAsia="Arial"/>
          <w:spacing w:val="1"/>
          <w:sz w:val="28"/>
          <w:szCs w:val="28"/>
        </w:rPr>
        <w:t>i</w:t>
      </w:r>
      <w:r w:rsidRPr="002335E8">
        <w:rPr>
          <w:rFonts w:eastAsia="Arial"/>
          <w:sz w:val="28"/>
          <w:szCs w:val="28"/>
        </w:rPr>
        <w:t xml:space="preserve">n </w:t>
      </w:r>
      <w:r w:rsidRPr="002335E8">
        <w:rPr>
          <w:rFonts w:eastAsia="Arial"/>
          <w:spacing w:val="1"/>
          <w:sz w:val="28"/>
          <w:szCs w:val="28"/>
        </w:rPr>
        <w:t>atten</w:t>
      </w:r>
      <w:r w:rsidRPr="002335E8">
        <w:rPr>
          <w:rFonts w:eastAsia="Arial"/>
          <w:spacing w:val="-5"/>
          <w:sz w:val="28"/>
          <w:szCs w:val="28"/>
        </w:rPr>
        <w:t>d</w:t>
      </w:r>
      <w:r w:rsidRPr="002335E8">
        <w:rPr>
          <w:rFonts w:eastAsia="Arial"/>
          <w:spacing w:val="1"/>
          <w:sz w:val="28"/>
          <w:szCs w:val="28"/>
        </w:rPr>
        <w:t>ance</w:t>
      </w:r>
      <w:r w:rsidRPr="002335E8">
        <w:rPr>
          <w:rFonts w:eastAsia="Arial"/>
          <w:sz w:val="28"/>
          <w:szCs w:val="28"/>
        </w:rPr>
        <w:t xml:space="preserve">, </w:t>
      </w:r>
      <w:r w:rsidRPr="002335E8">
        <w:rPr>
          <w:rFonts w:eastAsia="Arial"/>
          <w:spacing w:val="-4"/>
          <w:sz w:val="28"/>
          <w:szCs w:val="28"/>
        </w:rPr>
        <w:t>a</w:t>
      </w:r>
      <w:r w:rsidRPr="002335E8">
        <w:rPr>
          <w:rFonts w:eastAsia="Arial"/>
          <w:spacing w:val="1"/>
          <w:sz w:val="28"/>
          <w:szCs w:val="28"/>
        </w:rPr>
        <w:t>nd als</w:t>
      </w:r>
      <w:r w:rsidRPr="002335E8">
        <w:rPr>
          <w:rFonts w:eastAsia="Arial"/>
          <w:sz w:val="28"/>
          <w:szCs w:val="28"/>
        </w:rPr>
        <w:t xml:space="preserve">o </w:t>
      </w:r>
      <w:r w:rsidRPr="002335E8">
        <w:rPr>
          <w:rFonts w:eastAsia="Arial"/>
          <w:spacing w:val="1"/>
          <w:sz w:val="28"/>
          <w:szCs w:val="28"/>
        </w:rPr>
        <w:t>infor</w:t>
      </w:r>
      <w:r w:rsidRPr="002335E8">
        <w:rPr>
          <w:rFonts w:eastAsia="Arial"/>
          <w:spacing w:val="-9"/>
          <w:sz w:val="28"/>
          <w:szCs w:val="28"/>
        </w:rPr>
        <w:t>m</w:t>
      </w:r>
      <w:r w:rsidRPr="002335E8">
        <w:rPr>
          <w:rFonts w:eastAsia="Arial"/>
          <w:sz w:val="28"/>
          <w:szCs w:val="28"/>
        </w:rPr>
        <w:t>s</w:t>
      </w:r>
      <w:r w:rsidRPr="002335E8">
        <w:rPr>
          <w:rFonts w:eastAsia="Arial"/>
          <w:spacing w:val="5"/>
          <w:sz w:val="28"/>
          <w:szCs w:val="28"/>
        </w:rPr>
        <w:t xml:space="preserve"> </w:t>
      </w:r>
      <w:r w:rsidRPr="002335E8">
        <w:rPr>
          <w:rFonts w:eastAsia="Arial"/>
          <w:spacing w:val="-8"/>
          <w:sz w:val="28"/>
          <w:szCs w:val="28"/>
        </w:rPr>
        <w:t>m</w:t>
      </w:r>
      <w:r w:rsidRPr="002335E8">
        <w:rPr>
          <w:rFonts w:eastAsia="Arial"/>
          <w:spacing w:val="1"/>
          <w:sz w:val="28"/>
          <w:szCs w:val="28"/>
        </w:rPr>
        <w:t>anagers</w:t>
      </w:r>
      <w:r w:rsidRPr="002335E8">
        <w:rPr>
          <w:rFonts w:eastAsia="Arial"/>
          <w:sz w:val="28"/>
          <w:szCs w:val="28"/>
        </w:rPr>
        <w:t xml:space="preserve">, </w:t>
      </w:r>
      <w:r w:rsidRPr="002335E8">
        <w:rPr>
          <w:rFonts w:eastAsia="Arial"/>
          <w:spacing w:val="1"/>
          <w:sz w:val="28"/>
          <w:szCs w:val="28"/>
        </w:rPr>
        <w:t>coache</w:t>
      </w:r>
      <w:r w:rsidRPr="002335E8">
        <w:rPr>
          <w:rFonts w:eastAsia="Arial"/>
          <w:sz w:val="28"/>
          <w:szCs w:val="28"/>
        </w:rPr>
        <w:t>s</w:t>
      </w:r>
      <w:r w:rsidRPr="002335E8">
        <w:rPr>
          <w:rFonts w:eastAsia="Arial"/>
          <w:spacing w:val="-4"/>
          <w:sz w:val="28"/>
          <w:szCs w:val="28"/>
        </w:rPr>
        <w:t xml:space="preserve"> </w:t>
      </w:r>
      <w:r w:rsidRPr="002335E8">
        <w:rPr>
          <w:rFonts w:eastAsia="Arial"/>
          <w:spacing w:val="1"/>
          <w:sz w:val="28"/>
          <w:szCs w:val="28"/>
        </w:rPr>
        <w:t>an</w:t>
      </w:r>
      <w:r w:rsidRPr="002335E8">
        <w:rPr>
          <w:rFonts w:eastAsia="Arial"/>
          <w:sz w:val="28"/>
          <w:szCs w:val="28"/>
        </w:rPr>
        <w:t xml:space="preserve">d </w:t>
      </w:r>
      <w:r w:rsidRPr="002335E8">
        <w:rPr>
          <w:rFonts w:eastAsia="Arial"/>
          <w:spacing w:val="-7"/>
          <w:sz w:val="28"/>
          <w:szCs w:val="28"/>
        </w:rPr>
        <w:t>m</w:t>
      </w:r>
      <w:r w:rsidRPr="002335E8">
        <w:rPr>
          <w:rFonts w:eastAsia="Arial"/>
          <w:spacing w:val="1"/>
          <w:sz w:val="28"/>
          <w:szCs w:val="28"/>
        </w:rPr>
        <w:t>ed</w:t>
      </w:r>
      <w:r w:rsidRPr="002335E8">
        <w:rPr>
          <w:rFonts w:eastAsia="Arial"/>
          <w:spacing w:val="4"/>
          <w:sz w:val="28"/>
          <w:szCs w:val="28"/>
        </w:rPr>
        <w:t>i</w:t>
      </w:r>
      <w:r w:rsidRPr="002335E8">
        <w:rPr>
          <w:rFonts w:eastAsia="Arial"/>
          <w:spacing w:val="1"/>
          <w:sz w:val="28"/>
          <w:szCs w:val="28"/>
        </w:rPr>
        <w:t>c</w:t>
      </w:r>
      <w:r w:rsidRPr="002335E8">
        <w:rPr>
          <w:rFonts w:eastAsia="Arial"/>
          <w:spacing w:val="-5"/>
          <w:sz w:val="28"/>
          <w:szCs w:val="28"/>
        </w:rPr>
        <w:t>a</w:t>
      </w:r>
      <w:r w:rsidRPr="002335E8">
        <w:rPr>
          <w:rFonts w:eastAsia="Arial"/>
          <w:sz w:val="28"/>
          <w:szCs w:val="28"/>
        </w:rPr>
        <w:t xml:space="preserve">l </w:t>
      </w:r>
      <w:r w:rsidRPr="002335E8">
        <w:rPr>
          <w:rFonts w:eastAsia="Arial"/>
          <w:spacing w:val="1"/>
          <w:sz w:val="28"/>
          <w:szCs w:val="28"/>
        </w:rPr>
        <w:t>pro</w:t>
      </w:r>
      <w:r w:rsidRPr="002335E8">
        <w:rPr>
          <w:rFonts w:eastAsia="Arial"/>
          <w:spacing w:val="-4"/>
          <w:sz w:val="28"/>
          <w:szCs w:val="28"/>
        </w:rPr>
        <w:t>v</w:t>
      </w:r>
      <w:r w:rsidRPr="002335E8">
        <w:rPr>
          <w:rFonts w:eastAsia="Arial"/>
          <w:spacing w:val="1"/>
          <w:sz w:val="28"/>
          <w:szCs w:val="28"/>
        </w:rPr>
        <w:t>id</w:t>
      </w:r>
      <w:r w:rsidRPr="002335E8">
        <w:rPr>
          <w:rFonts w:eastAsia="Arial"/>
          <w:spacing w:val="4"/>
          <w:sz w:val="28"/>
          <w:szCs w:val="28"/>
        </w:rPr>
        <w:t>e</w:t>
      </w:r>
      <w:r w:rsidRPr="002335E8">
        <w:rPr>
          <w:rFonts w:eastAsia="Arial"/>
          <w:spacing w:val="1"/>
          <w:sz w:val="28"/>
          <w:szCs w:val="28"/>
        </w:rPr>
        <w:t>r</w:t>
      </w:r>
      <w:r w:rsidRPr="002335E8">
        <w:rPr>
          <w:rFonts w:eastAsia="Arial"/>
          <w:sz w:val="28"/>
          <w:szCs w:val="28"/>
        </w:rPr>
        <w:t>s</w:t>
      </w:r>
      <w:r w:rsidRPr="002335E8">
        <w:rPr>
          <w:rFonts w:eastAsia="Arial"/>
          <w:spacing w:val="-3"/>
          <w:sz w:val="28"/>
          <w:szCs w:val="28"/>
        </w:rPr>
        <w:t xml:space="preserve"> </w:t>
      </w:r>
      <w:r w:rsidRPr="002335E8">
        <w:rPr>
          <w:rFonts w:eastAsia="Arial"/>
          <w:spacing w:val="1"/>
          <w:sz w:val="28"/>
          <w:szCs w:val="28"/>
        </w:rPr>
        <w:t>o</w:t>
      </w:r>
      <w:r w:rsidRPr="002335E8">
        <w:rPr>
          <w:rFonts w:eastAsia="Arial"/>
          <w:sz w:val="28"/>
          <w:szCs w:val="28"/>
        </w:rPr>
        <w:t xml:space="preserve">f </w:t>
      </w:r>
      <w:r w:rsidRPr="002335E8">
        <w:rPr>
          <w:rFonts w:eastAsia="Arial"/>
          <w:spacing w:val="-3"/>
          <w:sz w:val="28"/>
          <w:szCs w:val="28"/>
        </w:rPr>
        <w:t>a</w:t>
      </w:r>
      <w:r w:rsidRPr="002335E8">
        <w:rPr>
          <w:rFonts w:eastAsia="Arial"/>
          <w:spacing w:val="1"/>
          <w:sz w:val="28"/>
          <w:szCs w:val="28"/>
        </w:rPr>
        <w:t>ller</w:t>
      </w:r>
      <w:r w:rsidRPr="002335E8">
        <w:rPr>
          <w:rFonts w:eastAsia="Arial"/>
          <w:spacing w:val="-6"/>
          <w:sz w:val="28"/>
          <w:szCs w:val="28"/>
        </w:rPr>
        <w:t>g</w:t>
      </w:r>
      <w:r w:rsidRPr="002335E8">
        <w:rPr>
          <w:rFonts w:eastAsia="Arial"/>
          <w:spacing w:val="1"/>
          <w:sz w:val="28"/>
          <w:szCs w:val="28"/>
        </w:rPr>
        <w:t>i</w:t>
      </w:r>
      <w:r w:rsidRPr="002335E8">
        <w:rPr>
          <w:rFonts w:eastAsia="Arial"/>
          <w:spacing w:val="4"/>
          <w:sz w:val="28"/>
          <w:szCs w:val="28"/>
        </w:rPr>
        <w:t>e</w:t>
      </w:r>
      <w:r w:rsidRPr="002335E8">
        <w:rPr>
          <w:rFonts w:eastAsia="Arial"/>
          <w:sz w:val="28"/>
          <w:szCs w:val="28"/>
        </w:rPr>
        <w:t xml:space="preserve">s </w:t>
      </w:r>
      <w:r w:rsidRPr="002335E8">
        <w:rPr>
          <w:rFonts w:eastAsia="Arial"/>
          <w:spacing w:val="1"/>
          <w:sz w:val="28"/>
          <w:szCs w:val="28"/>
        </w:rPr>
        <w:t>o</w:t>
      </w:r>
      <w:r w:rsidRPr="002335E8">
        <w:rPr>
          <w:rFonts w:eastAsia="Arial"/>
          <w:sz w:val="28"/>
          <w:szCs w:val="28"/>
        </w:rPr>
        <w:t xml:space="preserve">r </w:t>
      </w:r>
      <w:r w:rsidRPr="002335E8">
        <w:rPr>
          <w:rFonts w:eastAsia="Arial"/>
          <w:spacing w:val="1"/>
          <w:sz w:val="28"/>
          <w:szCs w:val="28"/>
        </w:rPr>
        <w:t>oth</w:t>
      </w:r>
      <w:r w:rsidRPr="002335E8">
        <w:rPr>
          <w:rFonts w:eastAsia="Arial"/>
          <w:spacing w:val="-7"/>
          <w:sz w:val="28"/>
          <w:szCs w:val="28"/>
        </w:rPr>
        <w:t>e</w:t>
      </w:r>
      <w:r w:rsidRPr="002335E8">
        <w:rPr>
          <w:rFonts w:eastAsia="Arial"/>
          <w:sz w:val="28"/>
          <w:szCs w:val="28"/>
        </w:rPr>
        <w:t xml:space="preserve">r </w:t>
      </w:r>
      <w:r w:rsidRPr="002335E8">
        <w:rPr>
          <w:rFonts w:eastAsia="Arial"/>
          <w:spacing w:val="-8"/>
          <w:sz w:val="28"/>
          <w:szCs w:val="28"/>
        </w:rPr>
        <w:t>m</w:t>
      </w:r>
      <w:r w:rsidRPr="002335E8">
        <w:rPr>
          <w:rFonts w:eastAsia="Arial"/>
          <w:spacing w:val="1"/>
          <w:sz w:val="28"/>
          <w:szCs w:val="28"/>
        </w:rPr>
        <w:t>ed</w:t>
      </w:r>
      <w:r w:rsidRPr="002335E8">
        <w:rPr>
          <w:rFonts w:eastAsia="Arial"/>
          <w:spacing w:val="5"/>
          <w:sz w:val="28"/>
          <w:szCs w:val="28"/>
        </w:rPr>
        <w:t>i</w:t>
      </w:r>
      <w:r w:rsidRPr="002335E8">
        <w:rPr>
          <w:rFonts w:eastAsia="Arial"/>
          <w:spacing w:val="1"/>
          <w:sz w:val="28"/>
          <w:szCs w:val="28"/>
        </w:rPr>
        <w:t>ca</w:t>
      </w:r>
      <w:r w:rsidRPr="002335E8">
        <w:rPr>
          <w:rFonts w:eastAsia="Arial"/>
          <w:sz w:val="28"/>
          <w:szCs w:val="28"/>
        </w:rPr>
        <w:t>l</w:t>
      </w:r>
      <w:r w:rsidRPr="002335E8">
        <w:rPr>
          <w:rFonts w:eastAsia="Arial"/>
          <w:spacing w:val="1"/>
          <w:sz w:val="28"/>
          <w:szCs w:val="28"/>
        </w:rPr>
        <w:t xml:space="preserve"> pro</w:t>
      </w:r>
      <w:r w:rsidRPr="002335E8">
        <w:rPr>
          <w:rFonts w:eastAsia="Arial"/>
          <w:spacing w:val="-4"/>
          <w:sz w:val="28"/>
          <w:szCs w:val="28"/>
        </w:rPr>
        <w:t>b</w:t>
      </w:r>
      <w:r w:rsidRPr="002335E8">
        <w:rPr>
          <w:rFonts w:eastAsia="Arial"/>
          <w:spacing w:val="1"/>
          <w:sz w:val="28"/>
          <w:szCs w:val="28"/>
        </w:rPr>
        <w:t>l</w:t>
      </w:r>
      <w:r w:rsidRPr="002335E8">
        <w:rPr>
          <w:rFonts w:eastAsia="Arial"/>
          <w:spacing w:val="4"/>
          <w:sz w:val="28"/>
          <w:szCs w:val="28"/>
        </w:rPr>
        <w:t>e</w:t>
      </w:r>
      <w:r w:rsidRPr="002335E8">
        <w:rPr>
          <w:rFonts w:eastAsia="Arial"/>
          <w:spacing w:val="-8"/>
          <w:sz w:val="28"/>
          <w:szCs w:val="28"/>
        </w:rPr>
        <w:t>m</w:t>
      </w:r>
      <w:r w:rsidRPr="002335E8">
        <w:rPr>
          <w:rFonts w:eastAsia="Arial"/>
          <w:spacing w:val="1"/>
          <w:sz w:val="28"/>
          <w:szCs w:val="28"/>
        </w:rPr>
        <w:t>s.</w:t>
      </w:r>
      <w:r w:rsidR="001D0950">
        <w:rPr>
          <w:rFonts w:eastAsia="Arial"/>
          <w:spacing w:val="1"/>
          <w:sz w:val="28"/>
          <w:szCs w:val="28"/>
        </w:rPr>
        <w:t xml:space="preserve"> This can be found on our website under the FORMS tab.</w:t>
      </w:r>
    </w:p>
    <w:p w14:paraId="4892A283" w14:textId="77777777" w:rsidR="00372D9B" w:rsidRPr="002335E8" w:rsidRDefault="00372D9B" w:rsidP="00372D9B">
      <w:pPr>
        <w:pStyle w:val="DefaultParagraphFont1"/>
        <w:spacing w:before="6" w:line="260" w:lineRule="exact"/>
        <w:rPr>
          <w:sz w:val="28"/>
          <w:szCs w:val="28"/>
        </w:rPr>
      </w:pPr>
    </w:p>
    <w:p w14:paraId="3C714C83" w14:textId="77777777" w:rsidR="00FC205B" w:rsidRDefault="00FC205B" w:rsidP="00372D9B">
      <w:pPr>
        <w:pStyle w:val="DefaultParagraphFont1"/>
        <w:spacing w:line="251" w:lineRule="auto"/>
        <w:ind w:left="100" w:right="223"/>
        <w:rPr>
          <w:rFonts w:eastAsia="Arial"/>
          <w:b/>
          <w:spacing w:val="2"/>
          <w:sz w:val="28"/>
          <w:szCs w:val="28"/>
          <w:highlight w:val="yellow"/>
        </w:rPr>
      </w:pPr>
    </w:p>
    <w:p w14:paraId="61911E05" w14:textId="77777777" w:rsidR="00372D9B" w:rsidRPr="002335E8" w:rsidRDefault="00372D9B" w:rsidP="00372D9B">
      <w:pPr>
        <w:pStyle w:val="DefaultParagraphFont1"/>
        <w:spacing w:line="251" w:lineRule="auto"/>
        <w:ind w:left="100" w:right="223"/>
        <w:rPr>
          <w:rFonts w:eastAsia="Arial"/>
          <w:sz w:val="28"/>
          <w:szCs w:val="28"/>
        </w:rPr>
      </w:pPr>
      <w:r w:rsidRPr="001E5F53">
        <w:rPr>
          <w:rFonts w:eastAsia="Arial"/>
          <w:b/>
          <w:spacing w:val="2"/>
          <w:sz w:val="28"/>
          <w:szCs w:val="28"/>
          <w:highlight w:val="yellow"/>
        </w:rPr>
        <w:t>N</w:t>
      </w:r>
      <w:r w:rsidRPr="001E5F53">
        <w:rPr>
          <w:rFonts w:eastAsia="Arial"/>
          <w:b/>
          <w:sz w:val="28"/>
          <w:szCs w:val="28"/>
          <w:highlight w:val="yellow"/>
        </w:rPr>
        <w:t>o</w:t>
      </w:r>
      <w:r w:rsidRPr="001E5F53">
        <w:rPr>
          <w:rFonts w:eastAsia="Arial"/>
          <w:b/>
          <w:spacing w:val="3"/>
          <w:sz w:val="28"/>
          <w:szCs w:val="28"/>
          <w:highlight w:val="yellow"/>
        </w:rPr>
        <w:t xml:space="preserve"> </w:t>
      </w:r>
      <w:r w:rsidRPr="001E5F53">
        <w:rPr>
          <w:rFonts w:eastAsia="Arial"/>
          <w:b/>
          <w:spacing w:val="2"/>
          <w:sz w:val="28"/>
          <w:szCs w:val="28"/>
          <w:highlight w:val="yellow"/>
        </w:rPr>
        <w:t>o</w:t>
      </w:r>
      <w:r w:rsidRPr="001E5F53">
        <w:rPr>
          <w:rFonts w:eastAsia="Arial"/>
          <w:b/>
          <w:spacing w:val="-5"/>
          <w:sz w:val="28"/>
          <w:szCs w:val="28"/>
          <w:highlight w:val="yellow"/>
        </w:rPr>
        <w:t>n</w:t>
      </w:r>
      <w:r w:rsidRPr="001E5F53">
        <w:rPr>
          <w:rFonts w:eastAsia="Arial"/>
          <w:b/>
          <w:sz w:val="28"/>
          <w:szCs w:val="28"/>
          <w:highlight w:val="yellow"/>
        </w:rPr>
        <w:t>e</w:t>
      </w:r>
      <w:r w:rsidRPr="001E5F53">
        <w:rPr>
          <w:rFonts w:eastAsia="Arial"/>
          <w:b/>
          <w:spacing w:val="3"/>
          <w:sz w:val="28"/>
          <w:szCs w:val="28"/>
          <w:highlight w:val="yellow"/>
        </w:rPr>
        <w:t xml:space="preserve"> </w:t>
      </w:r>
      <w:r w:rsidRPr="001E5F53">
        <w:rPr>
          <w:rFonts w:eastAsia="Arial"/>
          <w:b/>
          <w:spacing w:val="-4"/>
          <w:sz w:val="28"/>
          <w:szCs w:val="28"/>
          <w:highlight w:val="yellow"/>
        </w:rPr>
        <w:t>h</w:t>
      </w:r>
      <w:r w:rsidRPr="001E5F53">
        <w:rPr>
          <w:rFonts w:eastAsia="Arial"/>
          <w:b/>
          <w:spacing w:val="2"/>
          <w:sz w:val="28"/>
          <w:szCs w:val="28"/>
          <w:highlight w:val="yellow"/>
        </w:rPr>
        <w:t>old</w:t>
      </w:r>
      <w:r w:rsidRPr="001E5F53">
        <w:rPr>
          <w:rFonts w:eastAsia="Arial"/>
          <w:b/>
          <w:sz w:val="28"/>
          <w:szCs w:val="28"/>
          <w:highlight w:val="yellow"/>
        </w:rPr>
        <w:t>s</w:t>
      </w:r>
      <w:r w:rsidRPr="001E5F53">
        <w:rPr>
          <w:rFonts w:eastAsia="Arial"/>
          <w:b/>
          <w:spacing w:val="-5"/>
          <w:sz w:val="28"/>
          <w:szCs w:val="28"/>
          <w:highlight w:val="yellow"/>
        </w:rPr>
        <w:t xml:space="preserve"> </w:t>
      </w:r>
      <w:r w:rsidRPr="001E5F53">
        <w:rPr>
          <w:rFonts w:eastAsia="Arial"/>
          <w:b/>
          <w:sz w:val="28"/>
          <w:szCs w:val="28"/>
          <w:highlight w:val="yellow"/>
        </w:rPr>
        <w:t>a</w:t>
      </w:r>
      <w:r w:rsidRPr="001E5F53">
        <w:rPr>
          <w:rFonts w:eastAsia="Arial"/>
          <w:b/>
          <w:spacing w:val="3"/>
          <w:sz w:val="28"/>
          <w:szCs w:val="28"/>
          <w:highlight w:val="yellow"/>
        </w:rPr>
        <w:t xml:space="preserve"> </w:t>
      </w:r>
      <w:r w:rsidRPr="001E5F53">
        <w:rPr>
          <w:rFonts w:eastAsia="Arial"/>
          <w:b/>
          <w:spacing w:val="2"/>
          <w:sz w:val="28"/>
          <w:szCs w:val="28"/>
          <w:highlight w:val="yellow"/>
        </w:rPr>
        <w:t>b</w:t>
      </w:r>
      <w:r w:rsidRPr="001E5F53">
        <w:rPr>
          <w:rFonts w:eastAsia="Arial"/>
          <w:b/>
          <w:spacing w:val="-5"/>
          <w:sz w:val="28"/>
          <w:szCs w:val="28"/>
          <w:highlight w:val="yellow"/>
        </w:rPr>
        <w:t>a</w:t>
      </w:r>
      <w:r w:rsidRPr="001E5F53">
        <w:rPr>
          <w:rFonts w:eastAsia="Arial"/>
          <w:b/>
          <w:spacing w:val="2"/>
          <w:sz w:val="28"/>
          <w:szCs w:val="28"/>
          <w:highlight w:val="yellow"/>
        </w:rPr>
        <w:t>t</w:t>
      </w:r>
      <w:r w:rsidRPr="001E5F53">
        <w:rPr>
          <w:rFonts w:eastAsia="Arial"/>
          <w:b/>
          <w:sz w:val="28"/>
          <w:szCs w:val="28"/>
          <w:highlight w:val="yellow"/>
        </w:rPr>
        <w:t>!</w:t>
      </w:r>
      <w:r w:rsidRPr="002335E8">
        <w:rPr>
          <w:rFonts w:eastAsia="Arial"/>
          <w:b/>
          <w:spacing w:val="59"/>
          <w:sz w:val="28"/>
          <w:szCs w:val="28"/>
        </w:rPr>
        <w:t xml:space="preserve"> </w:t>
      </w:r>
      <w:r w:rsidRPr="002335E8">
        <w:rPr>
          <w:rFonts w:eastAsia="Arial"/>
          <w:spacing w:val="-3"/>
          <w:sz w:val="28"/>
          <w:szCs w:val="28"/>
        </w:rPr>
        <w:t>M</w:t>
      </w:r>
      <w:r w:rsidRPr="002335E8">
        <w:rPr>
          <w:rFonts w:eastAsia="Arial"/>
          <w:spacing w:val="1"/>
          <w:sz w:val="28"/>
          <w:szCs w:val="28"/>
        </w:rPr>
        <w:t>an</w:t>
      </w:r>
      <w:r w:rsidRPr="002335E8">
        <w:rPr>
          <w:rFonts w:eastAsia="Arial"/>
          <w:sz w:val="28"/>
          <w:szCs w:val="28"/>
        </w:rPr>
        <w:t>y</w:t>
      </w:r>
      <w:r w:rsidRPr="002335E8">
        <w:rPr>
          <w:rFonts w:eastAsia="Arial"/>
          <w:spacing w:val="1"/>
          <w:sz w:val="28"/>
          <w:szCs w:val="28"/>
        </w:rPr>
        <w:t xml:space="preserve"> pl</w:t>
      </w:r>
      <w:r w:rsidRPr="002335E8">
        <w:rPr>
          <w:rFonts w:eastAsia="Arial"/>
          <w:spacing w:val="4"/>
          <w:sz w:val="28"/>
          <w:szCs w:val="28"/>
        </w:rPr>
        <w:t>a</w:t>
      </w:r>
      <w:r w:rsidRPr="002335E8">
        <w:rPr>
          <w:rFonts w:eastAsia="Arial"/>
          <w:spacing w:val="1"/>
          <w:sz w:val="28"/>
          <w:szCs w:val="28"/>
        </w:rPr>
        <w:t>yer</w:t>
      </w:r>
      <w:r w:rsidRPr="002335E8">
        <w:rPr>
          <w:rFonts w:eastAsia="Arial"/>
          <w:sz w:val="28"/>
          <w:szCs w:val="28"/>
        </w:rPr>
        <w:t>s</w:t>
      </w:r>
      <w:r w:rsidRPr="002335E8">
        <w:rPr>
          <w:rFonts w:eastAsia="Arial"/>
          <w:spacing w:val="1"/>
          <w:sz w:val="28"/>
          <w:szCs w:val="28"/>
        </w:rPr>
        <w:t xml:space="preserve"> </w:t>
      </w:r>
      <w:r w:rsidRPr="002335E8">
        <w:rPr>
          <w:rFonts w:eastAsia="Arial"/>
          <w:spacing w:val="-4"/>
          <w:sz w:val="28"/>
          <w:szCs w:val="28"/>
        </w:rPr>
        <w:t>b</w:t>
      </w:r>
      <w:r w:rsidRPr="002335E8">
        <w:rPr>
          <w:rFonts w:eastAsia="Arial"/>
          <w:spacing w:val="-3"/>
          <w:sz w:val="28"/>
          <w:szCs w:val="28"/>
        </w:rPr>
        <w:t>r</w:t>
      </w:r>
      <w:r w:rsidRPr="002335E8">
        <w:rPr>
          <w:rFonts w:eastAsia="Arial"/>
          <w:spacing w:val="1"/>
          <w:sz w:val="28"/>
          <w:szCs w:val="28"/>
        </w:rPr>
        <w:t>i</w:t>
      </w:r>
      <w:r w:rsidRPr="002335E8">
        <w:rPr>
          <w:rFonts w:eastAsia="Arial"/>
          <w:spacing w:val="4"/>
          <w:sz w:val="28"/>
          <w:szCs w:val="28"/>
        </w:rPr>
        <w:t>n</w:t>
      </w:r>
      <w:r w:rsidRPr="002335E8">
        <w:rPr>
          <w:rFonts w:eastAsia="Arial"/>
          <w:sz w:val="28"/>
          <w:szCs w:val="28"/>
        </w:rPr>
        <w:t>g</w:t>
      </w:r>
      <w:r w:rsidRPr="002335E8">
        <w:rPr>
          <w:rFonts w:eastAsia="Arial"/>
          <w:spacing w:val="1"/>
          <w:sz w:val="28"/>
          <w:szCs w:val="28"/>
        </w:rPr>
        <w:t xml:space="preserve"> t</w:t>
      </w:r>
      <w:r w:rsidRPr="002335E8">
        <w:rPr>
          <w:rFonts w:eastAsia="Arial"/>
          <w:spacing w:val="-4"/>
          <w:sz w:val="28"/>
          <w:szCs w:val="28"/>
        </w:rPr>
        <w:t>he</w:t>
      </w:r>
      <w:r w:rsidRPr="002335E8">
        <w:rPr>
          <w:rFonts w:eastAsia="Arial"/>
          <w:spacing w:val="1"/>
          <w:sz w:val="28"/>
          <w:szCs w:val="28"/>
        </w:rPr>
        <w:t>i</w:t>
      </w:r>
      <w:r w:rsidRPr="002335E8">
        <w:rPr>
          <w:rFonts w:eastAsia="Arial"/>
          <w:sz w:val="28"/>
          <w:szCs w:val="28"/>
        </w:rPr>
        <w:t>r</w:t>
      </w:r>
      <w:r w:rsidRPr="002335E8">
        <w:rPr>
          <w:rFonts w:eastAsia="Arial"/>
          <w:spacing w:val="1"/>
          <w:sz w:val="28"/>
          <w:szCs w:val="28"/>
        </w:rPr>
        <w:t xml:space="preserve"> o</w:t>
      </w:r>
      <w:r w:rsidRPr="002335E8">
        <w:rPr>
          <w:rFonts w:eastAsia="Arial"/>
          <w:spacing w:val="-5"/>
          <w:sz w:val="28"/>
          <w:szCs w:val="28"/>
        </w:rPr>
        <w:t>w</w:t>
      </w:r>
      <w:r w:rsidRPr="002335E8">
        <w:rPr>
          <w:rFonts w:eastAsia="Arial"/>
          <w:sz w:val="28"/>
          <w:szCs w:val="28"/>
        </w:rPr>
        <w:t>n</w:t>
      </w:r>
      <w:r w:rsidRPr="002335E8">
        <w:rPr>
          <w:rFonts w:eastAsia="Arial"/>
          <w:spacing w:val="1"/>
          <w:sz w:val="28"/>
          <w:szCs w:val="28"/>
        </w:rPr>
        <w:t xml:space="preserve"> bat</w:t>
      </w:r>
      <w:r w:rsidRPr="002335E8">
        <w:rPr>
          <w:rFonts w:eastAsia="Arial"/>
          <w:sz w:val="28"/>
          <w:szCs w:val="28"/>
        </w:rPr>
        <w:t>s</w:t>
      </w:r>
      <w:r w:rsidRPr="002335E8">
        <w:rPr>
          <w:rFonts w:eastAsia="Arial"/>
          <w:spacing w:val="1"/>
          <w:sz w:val="28"/>
          <w:szCs w:val="28"/>
        </w:rPr>
        <w:t xml:space="preserve"> t</w:t>
      </w:r>
      <w:r w:rsidRPr="002335E8">
        <w:rPr>
          <w:rFonts w:eastAsia="Arial"/>
          <w:sz w:val="28"/>
          <w:szCs w:val="28"/>
        </w:rPr>
        <w:t>o</w:t>
      </w:r>
      <w:r w:rsidRPr="002335E8">
        <w:rPr>
          <w:rFonts w:eastAsia="Arial"/>
          <w:spacing w:val="1"/>
          <w:sz w:val="28"/>
          <w:szCs w:val="28"/>
        </w:rPr>
        <w:t xml:space="preserve"> p</w:t>
      </w:r>
      <w:r w:rsidRPr="002335E8">
        <w:rPr>
          <w:rFonts w:eastAsia="Arial"/>
          <w:spacing w:val="-3"/>
          <w:sz w:val="28"/>
          <w:szCs w:val="28"/>
        </w:rPr>
        <w:t>r</w:t>
      </w:r>
      <w:r w:rsidRPr="002335E8">
        <w:rPr>
          <w:rFonts w:eastAsia="Arial"/>
          <w:spacing w:val="1"/>
          <w:sz w:val="28"/>
          <w:szCs w:val="28"/>
        </w:rPr>
        <w:t>ac</w:t>
      </w:r>
      <w:r w:rsidRPr="002335E8">
        <w:rPr>
          <w:rFonts w:eastAsia="Arial"/>
          <w:spacing w:val="-5"/>
          <w:sz w:val="28"/>
          <w:szCs w:val="28"/>
        </w:rPr>
        <w:t>t</w:t>
      </w:r>
      <w:r w:rsidRPr="002335E8">
        <w:rPr>
          <w:rFonts w:eastAsia="Arial"/>
          <w:spacing w:val="1"/>
          <w:sz w:val="28"/>
          <w:szCs w:val="28"/>
        </w:rPr>
        <w:t>ic</w:t>
      </w:r>
      <w:r w:rsidRPr="002335E8">
        <w:rPr>
          <w:rFonts w:eastAsia="Arial"/>
          <w:sz w:val="28"/>
          <w:szCs w:val="28"/>
        </w:rPr>
        <w:t>e</w:t>
      </w:r>
      <w:r w:rsidRPr="002335E8">
        <w:rPr>
          <w:rFonts w:eastAsia="Arial"/>
          <w:spacing w:val="1"/>
          <w:sz w:val="28"/>
          <w:szCs w:val="28"/>
        </w:rPr>
        <w:t xml:space="preserve"> an</w:t>
      </w:r>
      <w:r w:rsidRPr="002335E8">
        <w:rPr>
          <w:rFonts w:eastAsia="Arial"/>
          <w:sz w:val="28"/>
          <w:szCs w:val="28"/>
        </w:rPr>
        <w:t>d</w:t>
      </w:r>
      <w:r w:rsidRPr="002335E8">
        <w:rPr>
          <w:rFonts w:eastAsia="Arial"/>
          <w:spacing w:val="1"/>
          <w:sz w:val="28"/>
          <w:szCs w:val="28"/>
        </w:rPr>
        <w:t xml:space="preserve"> ga</w:t>
      </w:r>
      <w:r w:rsidRPr="002335E8">
        <w:rPr>
          <w:rFonts w:eastAsia="Arial"/>
          <w:spacing w:val="-9"/>
          <w:sz w:val="28"/>
          <w:szCs w:val="28"/>
        </w:rPr>
        <w:t>m</w:t>
      </w:r>
      <w:r w:rsidRPr="002335E8">
        <w:rPr>
          <w:rFonts w:eastAsia="Arial"/>
          <w:spacing w:val="1"/>
          <w:sz w:val="28"/>
          <w:szCs w:val="28"/>
        </w:rPr>
        <w:t>es. Player</w:t>
      </w:r>
      <w:r w:rsidRPr="002335E8">
        <w:rPr>
          <w:rFonts w:eastAsia="Arial"/>
          <w:sz w:val="28"/>
          <w:szCs w:val="28"/>
        </w:rPr>
        <w:t xml:space="preserve">s </w:t>
      </w:r>
      <w:r w:rsidRPr="002335E8">
        <w:rPr>
          <w:rFonts w:eastAsia="Arial"/>
          <w:spacing w:val="1"/>
          <w:sz w:val="28"/>
          <w:szCs w:val="28"/>
        </w:rPr>
        <w:t>sho</w:t>
      </w:r>
      <w:r w:rsidRPr="002335E8">
        <w:rPr>
          <w:rFonts w:eastAsia="Arial"/>
          <w:spacing w:val="-7"/>
          <w:sz w:val="28"/>
          <w:szCs w:val="28"/>
        </w:rPr>
        <w:t>u</w:t>
      </w:r>
      <w:r w:rsidRPr="002335E8">
        <w:rPr>
          <w:rFonts w:eastAsia="Arial"/>
          <w:spacing w:val="1"/>
          <w:sz w:val="28"/>
          <w:szCs w:val="28"/>
        </w:rPr>
        <w:t>l</w:t>
      </w:r>
      <w:r w:rsidRPr="002335E8">
        <w:rPr>
          <w:rFonts w:eastAsia="Arial"/>
          <w:sz w:val="28"/>
          <w:szCs w:val="28"/>
        </w:rPr>
        <w:t>d</w:t>
      </w:r>
      <w:r w:rsidRPr="002335E8">
        <w:rPr>
          <w:rFonts w:eastAsia="Arial"/>
          <w:spacing w:val="5"/>
          <w:sz w:val="28"/>
          <w:szCs w:val="28"/>
        </w:rPr>
        <w:t xml:space="preserve"> </w:t>
      </w:r>
      <w:r w:rsidRPr="002335E8">
        <w:rPr>
          <w:rFonts w:eastAsia="Arial"/>
          <w:spacing w:val="1"/>
          <w:sz w:val="28"/>
          <w:szCs w:val="28"/>
        </w:rPr>
        <w:t>k</w:t>
      </w:r>
      <w:r w:rsidRPr="002335E8">
        <w:rPr>
          <w:rFonts w:eastAsia="Arial"/>
          <w:spacing w:val="-5"/>
          <w:sz w:val="28"/>
          <w:szCs w:val="28"/>
        </w:rPr>
        <w:t>e</w:t>
      </w:r>
      <w:r w:rsidRPr="002335E8">
        <w:rPr>
          <w:rFonts w:eastAsia="Arial"/>
          <w:spacing w:val="1"/>
          <w:sz w:val="28"/>
          <w:szCs w:val="28"/>
        </w:rPr>
        <w:t>e</w:t>
      </w:r>
      <w:r w:rsidRPr="002335E8">
        <w:rPr>
          <w:rFonts w:eastAsia="Arial"/>
          <w:sz w:val="28"/>
          <w:szCs w:val="28"/>
        </w:rPr>
        <w:t xml:space="preserve">p </w:t>
      </w:r>
      <w:r w:rsidRPr="002335E8">
        <w:rPr>
          <w:rFonts w:eastAsia="Arial"/>
          <w:spacing w:val="1"/>
          <w:sz w:val="28"/>
          <w:szCs w:val="28"/>
        </w:rPr>
        <w:t>the</w:t>
      </w:r>
      <w:r w:rsidRPr="002335E8">
        <w:rPr>
          <w:rFonts w:eastAsia="Arial"/>
          <w:spacing w:val="-4"/>
          <w:sz w:val="28"/>
          <w:szCs w:val="28"/>
        </w:rPr>
        <w:t>i</w:t>
      </w:r>
      <w:r w:rsidRPr="002335E8">
        <w:rPr>
          <w:rFonts w:eastAsia="Arial"/>
          <w:sz w:val="28"/>
          <w:szCs w:val="28"/>
        </w:rPr>
        <w:t xml:space="preserve">r </w:t>
      </w:r>
      <w:r w:rsidRPr="002335E8">
        <w:rPr>
          <w:rFonts w:eastAsia="Arial"/>
          <w:spacing w:val="1"/>
          <w:sz w:val="28"/>
          <w:szCs w:val="28"/>
        </w:rPr>
        <w:t>bat</w:t>
      </w:r>
      <w:r w:rsidRPr="002335E8">
        <w:rPr>
          <w:rFonts w:eastAsia="Arial"/>
          <w:sz w:val="28"/>
          <w:szCs w:val="28"/>
        </w:rPr>
        <w:t xml:space="preserve">s </w:t>
      </w:r>
      <w:r w:rsidRPr="002335E8">
        <w:rPr>
          <w:rFonts w:eastAsia="Arial"/>
          <w:spacing w:val="1"/>
          <w:sz w:val="28"/>
          <w:szCs w:val="28"/>
        </w:rPr>
        <w:t>i</w:t>
      </w:r>
      <w:r w:rsidRPr="002335E8">
        <w:rPr>
          <w:rFonts w:eastAsia="Arial"/>
          <w:sz w:val="28"/>
          <w:szCs w:val="28"/>
        </w:rPr>
        <w:t xml:space="preserve">n </w:t>
      </w:r>
      <w:r w:rsidRPr="002335E8">
        <w:rPr>
          <w:rFonts w:eastAsia="Arial"/>
          <w:spacing w:val="1"/>
          <w:sz w:val="28"/>
          <w:szCs w:val="28"/>
        </w:rPr>
        <w:t>th</w:t>
      </w:r>
      <w:r w:rsidRPr="002335E8">
        <w:rPr>
          <w:rFonts w:eastAsia="Arial"/>
          <w:spacing w:val="-6"/>
          <w:sz w:val="28"/>
          <w:szCs w:val="28"/>
        </w:rPr>
        <w:t>e</w:t>
      </w:r>
      <w:r w:rsidRPr="002335E8">
        <w:rPr>
          <w:rFonts w:eastAsia="Arial"/>
          <w:spacing w:val="1"/>
          <w:sz w:val="28"/>
          <w:szCs w:val="28"/>
        </w:rPr>
        <w:t>i</w:t>
      </w:r>
      <w:r w:rsidRPr="002335E8">
        <w:rPr>
          <w:rFonts w:eastAsia="Arial"/>
          <w:sz w:val="28"/>
          <w:szCs w:val="28"/>
        </w:rPr>
        <w:t xml:space="preserve">r </w:t>
      </w:r>
      <w:r w:rsidRPr="002335E8">
        <w:rPr>
          <w:rFonts w:eastAsia="Arial"/>
          <w:spacing w:val="1"/>
          <w:sz w:val="28"/>
          <w:szCs w:val="28"/>
        </w:rPr>
        <w:t>bags</w:t>
      </w:r>
      <w:r w:rsidRPr="002335E8">
        <w:rPr>
          <w:rFonts w:eastAsia="Arial"/>
          <w:sz w:val="28"/>
          <w:szCs w:val="28"/>
        </w:rPr>
        <w:t xml:space="preserve">, </w:t>
      </w:r>
      <w:r w:rsidRPr="002335E8">
        <w:rPr>
          <w:rFonts w:eastAsia="Arial"/>
          <w:spacing w:val="1"/>
          <w:sz w:val="28"/>
          <w:szCs w:val="28"/>
        </w:rPr>
        <w:t>i</w:t>
      </w:r>
      <w:r w:rsidRPr="002335E8">
        <w:rPr>
          <w:rFonts w:eastAsia="Arial"/>
          <w:sz w:val="28"/>
          <w:szCs w:val="28"/>
        </w:rPr>
        <w:t xml:space="preserve">n </w:t>
      </w:r>
      <w:r w:rsidRPr="002335E8">
        <w:rPr>
          <w:rFonts w:eastAsia="Arial"/>
          <w:spacing w:val="1"/>
          <w:sz w:val="28"/>
          <w:szCs w:val="28"/>
        </w:rPr>
        <w:t>th</w:t>
      </w:r>
      <w:r w:rsidRPr="002335E8">
        <w:rPr>
          <w:rFonts w:eastAsia="Arial"/>
          <w:sz w:val="28"/>
          <w:szCs w:val="28"/>
        </w:rPr>
        <w:t xml:space="preserve">e </w:t>
      </w:r>
      <w:r w:rsidRPr="002335E8">
        <w:rPr>
          <w:rFonts w:eastAsia="Arial"/>
          <w:spacing w:val="1"/>
          <w:sz w:val="28"/>
          <w:szCs w:val="28"/>
        </w:rPr>
        <w:t>du</w:t>
      </w:r>
      <w:r w:rsidRPr="002335E8">
        <w:rPr>
          <w:rFonts w:eastAsia="Arial"/>
          <w:spacing w:val="-5"/>
          <w:sz w:val="28"/>
          <w:szCs w:val="28"/>
        </w:rPr>
        <w:t>g</w:t>
      </w:r>
      <w:r w:rsidRPr="002335E8">
        <w:rPr>
          <w:rFonts w:eastAsia="Arial"/>
          <w:spacing w:val="1"/>
          <w:sz w:val="28"/>
          <w:szCs w:val="28"/>
        </w:rPr>
        <w:t>ou</w:t>
      </w:r>
      <w:r w:rsidRPr="002335E8">
        <w:rPr>
          <w:rFonts w:eastAsia="Arial"/>
          <w:sz w:val="28"/>
          <w:szCs w:val="28"/>
        </w:rPr>
        <w:t xml:space="preserve">t </w:t>
      </w:r>
      <w:r w:rsidRPr="002335E8">
        <w:rPr>
          <w:rFonts w:eastAsia="Arial"/>
          <w:spacing w:val="1"/>
          <w:sz w:val="28"/>
          <w:szCs w:val="28"/>
        </w:rPr>
        <w:t>o</w:t>
      </w:r>
      <w:r w:rsidRPr="002335E8">
        <w:rPr>
          <w:rFonts w:eastAsia="Arial"/>
          <w:sz w:val="28"/>
          <w:szCs w:val="28"/>
        </w:rPr>
        <w:t xml:space="preserve">r </w:t>
      </w:r>
      <w:r w:rsidRPr="002335E8">
        <w:rPr>
          <w:rFonts w:eastAsia="Arial"/>
          <w:spacing w:val="1"/>
          <w:sz w:val="28"/>
          <w:szCs w:val="28"/>
        </w:rPr>
        <w:t>o</w:t>
      </w:r>
      <w:r w:rsidRPr="002335E8">
        <w:rPr>
          <w:rFonts w:eastAsia="Arial"/>
          <w:sz w:val="28"/>
          <w:szCs w:val="28"/>
        </w:rPr>
        <w:t xml:space="preserve">n </w:t>
      </w:r>
      <w:r w:rsidRPr="002335E8">
        <w:rPr>
          <w:rFonts w:eastAsia="Arial"/>
          <w:spacing w:val="1"/>
          <w:sz w:val="28"/>
          <w:szCs w:val="28"/>
        </w:rPr>
        <w:t>t</w:t>
      </w:r>
      <w:r w:rsidRPr="002335E8">
        <w:rPr>
          <w:rFonts w:eastAsia="Arial"/>
          <w:spacing w:val="-4"/>
          <w:sz w:val="28"/>
          <w:szCs w:val="28"/>
        </w:rPr>
        <w:t>h</w:t>
      </w:r>
      <w:r w:rsidRPr="002335E8">
        <w:rPr>
          <w:rFonts w:eastAsia="Arial"/>
          <w:sz w:val="28"/>
          <w:szCs w:val="28"/>
        </w:rPr>
        <w:t xml:space="preserve">e </w:t>
      </w:r>
      <w:r w:rsidRPr="002335E8">
        <w:rPr>
          <w:rFonts w:eastAsia="Arial"/>
          <w:spacing w:val="1"/>
          <w:sz w:val="28"/>
          <w:szCs w:val="28"/>
        </w:rPr>
        <w:t>groun</w:t>
      </w:r>
      <w:r w:rsidRPr="002335E8">
        <w:rPr>
          <w:rFonts w:eastAsia="Arial"/>
          <w:sz w:val="28"/>
          <w:szCs w:val="28"/>
        </w:rPr>
        <w:t>d</w:t>
      </w:r>
      <w:r w:rsidRPr="002335E8">
        <w:rPr>
          <w:rFonts w:eastAsia="Arial"/>
          <w:spacing w:val="-5"/>
          <w:sz w:val="28"/>
          <w:szCs w:val="28"/>
        </w:rPr>
        <w:t xml:space="preserve"> </w:t>
      </w:r>
      <w:r w:rsidRPr="002335E8">
        <w:rPr>
          <w:rFonts w:eastAsia="Arial"/>
          <w:spacing w:val="1"/>
          <w:sz w:val="28"/>
          <w:szCs w:val="28"/>
        </w:rPr>
        <w:t>in fron</w:t>
      </w:r>
      <w:r w:rsidRPr="002335E8">
        <w:rPr>
          <w:rFonts w:eastAsia="Arial"/>
          <w:sz w:val="28"/>
          <w:szCs w:val="28"/>
        </w:rPr>
        <w:t xml:space="preserve">t </w:t>
      </w:r>
      <w:r w:rsidRPr="002335E8">
        <w:rPr>
          <w:rFonts w:eastAsia="Arial"/>
          <w:spacing w:val="1"/>
          <w:sz w:val="28"/>
          <w:szCs w:val="28"/>
        </w:rPr>
        <w:t>o</w:t>
      </w:r>
      <w:r w:rsidRPr="002335E8">
        <w:rPr>
          <w:rFonts w:eastAsia="Arial"/>
          <w:sz w:val="28"/>
          <w:szCs w:val="28"/>
        </w:rPr>
        <w:t xml:space="preserve">f </w:t>
      </w:r>
      <w:r w:rsidRPr="002335E8">
        <w:rPr>
          <w:rFonts w:eastAsia="Arial"/>
          <w:spacing w:val="1"/>
          <w:sz w:val="28"/>
          <w:szCs w:val="28"/>
        </w:rPr>
        <w:t>the</w:t>
      </w:r>
      <w:r w:rsidRPr="002335E8">
        <w:rPr>
          <w:rFonts w:eastAsia="Arial"/>
          <w:sz w:val="28"/>
          <w:szCs w:val="28"/>
        </w:rPr>
        <w:t>m</w:t>
      </w:r>
      <w:r w:rsidRPr="002335E8">
        <w:rPr>
          <w:rFonts w:eastAsia="Arial"/>
          <w:spacing w:val="-8"/>
          <w:sz w:val="28"/>
          <w:szCs w:val="28"/>
        </w:rPr>
        <w:t xml:space="preserve"> </w:t>
      </w:r>
      <w:r w:rsidRPr="002335E8">
        <w:rPr>
          <w:rFonts w:eastAsia="Arial"/>
          <w:spacing w:val="1"/>
          <w:sz w:val="28"/>
          <w:szCs w:val="28"/>
        </w:rPr>
        <w:t>unti</w:t>
      </w:r>
      <w:r w:rsidRPr="002335E8">
        <w:rPr>
          <w:rFonts w:eastAsia="Arial"/>
          <w:sz w:val="28"/>
          <w:szCs w:val="28"/>
        </w:rPr>
        <w:t>l</w:t>
      </w:r>
      <w:r w:rsidRPr="002335E8">
        <w:rPr>
          <w:rFonts w:eastAsia="Arial"/>
          <w:spacing w:val="3"/>
          <w:sz w:val="28"/>
          <w:szCs w:val="28"/>
        </w:rPr>
        <w:t xml:space="preserve"> </w:t>
      </w:r>
      <w:r w:rsidRPr="002335E8">
        <w:rPr>
          <w:rFonts w:eastAsia="Arial"/>
          <w:spacing w:val="1"/>
          <w:sz w:val="28"/>
          <w:szCs w:val="28"/>
        </w:rPr>
        <w:t>the</w:t>
      </w:r>
      <w:r w:rsidRPr="002335E8">
        <w:rPr>
          <w:rFonts w:eastAsia="Arial"/>
          <w:sz w:val="28"/>
          <w:szCs w:val="28"/>
        </w:rPr>
        <w:t xml:space="preserve">y </w:t>
      </w:r>
      <w:r w:rsidRPr="002335E8">
        <w:rPr>
          <w:rFonts w:eastAsia="Arial"/>
          <w:spacing w:val="1"/>
          <w:sz w:val="28"/>
          <w:szCs w:val="28"/>
        </w:rPr>
        <w:t>ar</w:t>
      </w:r>
      <w:r w:rsidRPr="002335E8">
        <w:rPr>
          <w:rFonts w:eastAsia="Arial"/>
          <w:sz w:val="28"/>
          <w:szCs w:val="28"/>
        </w:rPr>
        <w:t>e</w:t>
      </w:r>
      <w:r w:rsidRPr="002335E8">
        <w:rPr>
          <w:rFonts w:eastAsia="Arial"/>
          <w:spacing w:val="-6"/>
          <w:sz w:val="28"/>
          <w:szCs w:val="28"/>
        </w:rPr>
        <w:t xml:space="preserve"> </w:t>
      </w:r>
      <w:r w:rsidRPr="002335E8">
        <w:rPr>
          <w:rFonts w:eastAsia="Arial"/>
          <w:spacing w:val="1"/>
          <w:sz w:val="28"/>
          <w:szCs w:val="28"/>
        </w:rPr>
        <w:t>need</w:t>
      </w:r>
      <w:r w:rsidRPr="002335E8">
        <w:rPr>
          <w:rFonts w:eastAsia="Arial"/>
          <w:spacing w:val="-3"/>
          <w:sz w:val="28"/>
          <w:szCs w:val="28"/>
        </w:rPr>
        <w:t>e</w:t>
      </w:r>
      <w:r w:rsidRPr="002335E8">
        <w:rPr>
          <w:rFonts w:eastAsia="Arial"/>
          <w:spacing w:val="1"/>
          <w:sz w:val="28"/>
          <w:szCs w:val="28"/>
        </w:rPr>
        <w:t>d</w:t>
      </w:r>
      <w:r w:rsidRPr="002335E8">
        <w:rPr>
          <w:rFonts w:eastAsia="Arial"/>
          <w:sz w:val="28"/>
          <w:szCs w:val="28"/>
        </w:rPr>
        <w:t>.</w:t>
      </w:r>
      <w:r w:rsidRPr="002335E8">
        <w:rPr>
          <w:rFonts w:eastAsia="Arial"/>
          <w:spacing w:val="1"/>
          <w:sz w:val="28"/>
          <w:szCs w:val="28"/>
        </w:rPr>
        <w:t xml:space="preserve"> </w:t>
      </w:r>
      <w:r w:rsidRPr="002335E8">
        <w:rPr>
          <w:rFonts w:eastAsia="Arial"/>
          <w:b/>
          <w:spacing w:val="2"/>
          <w:sz w:val="28"/>
          <w:szCs w:val="28"/>
        </w:rPr>
        <w:t>N</w:t>
      </w:r>
      <w:r w:rsidRPr="002335E8">
        <w:rPr>
          <w:rFonts w:eastAsia="Arial"/>
          <w:b/>
          <w:sz w:val="28"/>
          <w:szCs w:val="28"/>
        </w:rPr>
        <w:t>o</w:t>
      </w:r>
      <w:r w:rsidRPr="002335E8">
        <w:rPr>
          <w:rFonts w:eastAsia="Arial"/>
          <w:b/>
          <w:spacing w:val="-5"/>
          <w:sz w:val="28"/>
          <w:szCs w:val="28"/>
        </w:rPr>
        <w:t xml:space="preserve"> </w:t>
      </w:r>
      <w:r w:rsidRPr="002335E8">
        <w:rPr>
          <w:rFonts w:eastAsia="Arial"/>
          <w:b/>
          <w:spacing w:val="2"/>
          <w:sz w:val="28"/>
          <w:szCs w:val="28"/>
        </w:rPr>
        <w:t>o</w:t>
      </w:r>
      <w:r w:rsidRPr="002335E8">
        <w:rPr>
          <w:rFonts w:eastAsia="Arial"/>
          <w:b/>
          <w:spacing w:val="-3"/>
          <w:sz w:val="28"/>
          <w:szCs w:val="28"/>
        </w:rPr>
        <w:t>n</w:t>
      </w:r>
      <w:r w:rsidRPr="002335E8">
        <w:rPr>
          <w:rFonts w:eastAsia="Arial"/>
          <w:b/>
          <w:sz w:val="28"/>
          <w:szCs w:val="28"/>
        </w:rPr>
        <w:t>e</w:t>
      </w:r>
      <w:r w:rsidRPr="002335E8">
        <w:rPr>
          <w:rFonts w:eastAsia="Arial"/>
          <w:b/>
          <w:spacing w:val="1"/>
          <w:sz w:val="28"/>
          <w:szCs w:val="28"/>
        </w:rPr>
        <w:t xml:space="preserve"> </w:t>
      </w:r>
      <w:r w:rsidRPr="002335E8">
        <w:rPr>
          <w:rFonts w:eastAsia="Arial"/>
          <w:b/>
          <w:spacing w:val="-2"/>
          <w:sz w:val="28"/>
          <w:szCs w:val="28"/>
        </w:rPr>
        <w:t>h</w:t>
      </w:r>
      <w:r w:rsidRPr="002335E8">
        <w:rPr>
          <w:rFonts w:eastAsia="Arial"/>
          <w:b/>
          <w:spacing w:val="2"/>
          <w:sz w:val="28"/>
          <w:szCs w:val="28"/>
        </w:rPr>
        <w:t>old</w:t>
      </w:r>
      <w:r w:rsidRPr="002335E8">
        <w:rPr>
          <w:rFonts w:eastAsia="Arial"/>
          <w:b/>
          <w:sz w:val="28"/>
          <w:szCs w:val="28"/>
        </w:rPr>
        <w:t>s</w:t>
      </w:r>
      <w:r w:rsidRPr="002335E8">
        <w:rPr>
          <w:rFonts w:eastAsia="Arial"/>
          <w:b/>
          <w:spacing w:val="-5"/>
          <w:sz w:val="28"/>
          <w:szCs w:val="28"/>
        </w:rPr>
        <w:t xml:space="preserve"> </w:t>
      </w:r>
      <w:r w:rsidRPr="002335E8">
        <w:rPr>
          <w:rFonts w:eastAsia="Arial"/>
          <w:b/>
          <w:sz w:val="28"/>
          <w:szCs w:val="28"/>
        </w:rPr>
        <w:t>a</w:t>
      </w:r>
      <w:r w:rsidRPr="002335E8">
        <w:rPr>
          <w:rFonts w:eastAsia="Arial"/>
          <w:b/>
          <w:spacing w:val="1"/>
          <w:sz w:val="28"/>
          <w:szCs w:val="28"/>
        </w:rPr>
        <w:t xml:space="preserve"> </w:t>
      </w:r>
      <w:r w:rsidRPr="002335E8">
        <w:rPr>
          <w:rFonts w:eastAsia="Arial"/>
          <w:b/>
          <w:spacing w:val="2"/>
          <w:sz w:val="28"/>
          <w:szCs w:val="28"/>
        </w:rPr>
        <w:t>b</w:t>
      </w:r>
      <w:r w:rsidRPr="002335E8">
        <w:rPr>
          <w:rFonts w:eastAsia="Arial"/>
          <w:b/>
          <w:spacing w:val="-3"/>
          <w:sz w:val="28"/>
          <w:szCs w:val="28"/>
        </w:rPr>
        <w:t>a</w:t>
      </w:r>
      <w:r w:rsidRPr="002335E8">
        <w:rPr>
          <w:rFonts w:eastAsia="Arial"/>
          <w:b/>
          <w:sz w:val="28"/>
          <w:szCs w:val="28"/>
        </w:rPr>
        <w:t>t</w:t>
      </w:r>
      <w:r w:rsidRPr="002335E8">
        <w:rPr>
          <w:rFonts w:eastAsia="Arial"/>
          <w:b/>
          <w:spacing w:val="1"/>
          <w:sz w:val="28"/>
          <w:szCs w:val="28"/>
        </w:rPr>
        <w:t xml:space="preserve"> </w:t>
      </w:r>
      <w:r w:rsidRPr="002335E8">
        <w:rPr>
          <w:rFonts w:eastAsia="Arial"/>
          <w:b/>
          <w:spacing w:val="2"/>
          <w:sz w:val="28"/>
          <w:szCs w:val="28"/>
        </w:rPr>
        <w:t>ex</w:t>
      </w:r>
      <w:r w:rsidRPr="002335E8">
        <w:rPr>
          <w:rFonts w:eastAsia="Arial"/>
          <w:b/>
          <w:spacing w:val="-5"/>
          <w:sz w:val="28"/>
          <w:szCs w:val="28"/>
        </w:rPr>
        <w:t>c</w:t>
      </w:r>
      <w:r w:rsidRPr="002335E8">
        <w:rPr>
          <w:rFonts w:eastAsia="Arial"/>
          <w:b/>
          <w:spacing w:val="2"/>
          <w:sz w:val="28"/>
          <w:szCs w:val="28"/>
        </w:rPr>
        <w:t>ep</w:t>
      </w:r>
      <w:r w:rsidRPr="002335E8">
        <w:rPr>
          <w:rFonts w:eastAsia="Arial"/>
          <w:b/>
          <w:sz w:val="28"/>
          <w:szCs w:val="28"/>
        </w:rPr>
        <w:t>t</w:t>
      </w:r>
      <w:r w:rsidRPr="002335E8">
        <w:rPr>
          <w:rFonts w:eastAsia="Arial"/>
          <w:b/>
          <w:spacing w:val="-4"/>
          <w:sz w:val="28"/>
          <w:szCs w:val="28"/>
        </w:rPr>
        <w:t xml:space="preserve"> </w:t>
      </w:r>
      <w:r w:rsidRPr="002335E8">
        <w:rPr>
          <w:rFonts w:eastAsia="Arial"/>
          <w:b/>
          <w:spacing w:val="2"/>
          <w:sz w:val="28"/>
          <w:szCs w:val="28"/>
        </w:rPr>
        <w:t>w</w:t>
      </w:r>
      <w:r w:rsidRPr="002335E8">
        <w:rPr>
          <w:rFonts w:eastAsia="Arial"/>
          <w:b/>
          <w:spacing w:val="-4"/>
          <w:sz w:val="28"/>
          <w:szCs w:val="28"/>
        </w:rPr>
        <w:t>h</w:t>
      </w:r>
      <w:r w:rsidRPr="002335E8">
        <w:rPr>
          <w:rFonts w:eastAsia="Arial"/>
          <w:b/>
          <w:spacing w:val="2"/>
          <w:sz w:val="28"/>
          <w:szCs w:val="28"/>
        </w:rPr>
        <w:t>e</w:t>
      </w:r>
      <w:r w:rsidRPr="002335E8">
        <w:rPr>
          <w:rFonts w:eastAsia="Arial"/>
          <w:b/>
          <w:sz w:val="28"/>
          <w:szCs w:val="28"/>
        </w:rPr>
        <w:t>n</w:t>
      </w:r>
      <w:r w:rsidRPr="002335E8">
        <w:rPr>
          <w:rFonts w:eastAsia="Arial"/>
          <w:b/>
          <w:spacing w:val="-3"/>
          <w:sz w:val="28"/>
          <w:szCs w:val="28"/>
        </w:rPr>
        <w:t xml:space="preserve"> </w:t>
      </w:r>
      <w:r w:rsidRPr="002335E8">
        <w:rPr>
          <w:rFonts w:eastAsia="Arial"/>
          <w:b/>
          <w:spacing w:val="2"/>
          <w:sz w:val="28"/>
          <w:szCs w:val="28"/>
        </w:rPr>
        <w:t>goi</w:t>
      </w:r>
      <w:r w:rsidRPr="002335E8">
        <w:rPr>
          <w:rFonts w:eastAsia="Arial"/>
          <w:b/>
          <w:spacing w:val="-4"/>
          <w:sz w:val="28"/>
          <w:szCs w:val="28"/>
        </w:rPr>
        <w:t>n</w:t>
      </w:r>
      <w:r w:rsidRPr="002335E8">
        <w:rPr>
          <w:rFonts w:eastAsia="Arial"/>
          <w:b/>
          <w:sz w:val="28"/>
          <w:szCs w:val="28"/>
        </w:rPr>
        <w:t>g</w:t>
      </w:r>
      <w:r w:rsidRPr="002335E8">
        <w:rPr>
          <w:rFonts w:eastAsia="Arial"/>
          <w:b/>
          <w:spacing w:val="1"/>
          <w:sz w:val="28"/>
          <w:szCs w:val="28"/>
        </w:rPr>
        <w:t xml:space="preserve"> </w:t>
      </w:r>
      <w:r w:rsidRPr="002335E8">
        <w:rPr>
          <w:rFonts w:eastAsia="Arial"/>
          <w:b/>
          <w:spacing w:val="-1"/>
          <w:sz w:val="28"/>
          <w:szCs w:val="28"/>
        </w:rPr>
        <w:t>t</w:t>
      </w:r>
      <w:r w:rsidRPr="002335E8">
        <w:rPr>
          <w:rFonts w:eastAsia="Arial"/>
          <w:b/>
          <w:sz w:val="28"/>
          <w:szCs w:val="28"/>
        </w:rPr>
        <w:t xml:space="preserve">o </w:t>
      </w:r>
      <w:r w:rsidRPr="002335E8">
        <w:rPr>
          <w:rFonts w:eastAsia="Arial"/>
          <w:b/>
          <w:spacing w:val="1"/>
          <w:sz w:val="28"/>
          <w:szCs w:val="28"/>
        </w:rPr>
        <w:t>th</w:t>
      </w:r>
      <w:r w:rsidRPr="002335E8">
        <w:rPr>
          <w:rFonts w:eastAsia="Arial"/>
          <w:b/>
          <w:sz w:val="28"/>
          <w:szCs w:val="28"/>
        </w:rPr>
        <w:t>e</w:t>
      </w:r>
      <w:r w:rsidRPr="002335E8">
        <w:rPr>
          <w:rFonts w:eastAsia="Arial"/>
          <w:b/>
          <w:spacing w:val="1"/>
          <w:sz w:val="28"/>
          <w:szCs w:val="28"/>
        </w:rPr>
        <w:t xml:space="preserve"> plat</w:t>
      </w:r>
      <w:r w:rsidRPr="002335E8">
        <w:rPr>
          <w:rFonts w:eastAsia="Arial"/>
          <w:b/>
          <w:spacing w:val="-4"/>
          <w:sz w:val="28"/>
          <w:szCs w:val="28"/>
        </w:rPr>
        <w:t>e</w:t>
      </w:r>
      <w:r w:rsidRPr="002335E8">
        <w:rPr>
          <w:rFonts w:eastAsia="Arial"/>
          <w:b/>
          <w:sz w:val="28"/>
          <w:szCs w:val="28"/>
        </w:rPr>
        <w:t>.</w:t>
      </w:r>
    </w:p>
    <w:p w14:paraId="17399D41" w14:textId="77777777" w:rsidR="00372D9B" w:rsidRPr="002335E8" w:rsidRDefault="00372D9B" w:rsidP="00372D9B">
      <w:pPr>
        <w:pStyle w:val="DefaultParagraphFont1"/>
        <w:spacing w:before="12" w:line="260" w:lineRule="exact"/>
        <w:rPr>
          <w:sz w:val="28"/>
          <w:szCs w:val="28"/>
        </w:rPr>
      </w:pPr>
    </w:p>
    <w:p w14:paraId="18528E9F" w14:textId="77777777" w:rsidR="00FC205B" w:rsidRDefault="00FC205B" w:rsidP="00372D9B">
      <w:pPr>
        <w:pStyle w:val="DefaultParagraphFont1"/>
        <w:spacing w:line="253" w:lineRule="auto"/>
        <w:ind w:left="100" w:right="259"/>
        <w:rPr>
          <w:rFonts w:eastAsia="Arial"/>
          <w:b/>
          <w:spacing w:val="7"/>
          <w:sz w:val="28"/>
          <w:szCs w:val="28"/>
          <w:highlight w:val="yellow"/>
        </w:rPr>
      </w:pPr>
    </w:p>
    <w:p w14:paraId="32363298" w14:textId="77777777" w:rsidR="00372D9B" w:rsidRPr="002335E8" w:rsidRDefault="00372D9B" w:rsidP="00372D9B">
      <w:pPr>
        <w:pStyle w:val="DefaultParagraphFont1"/>
        <w:spacing w:line="253" w:lineRule="auto"/>
        <w:ind w:left="100" w:right="259"/>
        <w:rPr>
          <w:rFonts w:eastAsia="Arial"/>
          <w:sz w:val="28"/>
          <w:szCs w:val="28"/>
        </w:rPr>
      </w:pPr>
      <w:r w:rsidRPr="001E5F53">
        <w:rPr>
          <w:rFonts w:eastAsia="Arial"/>
          <w:b/>
          <w:spacing w:val="7"/>
          <w:sz w:val="28"/>
          <w:szCs w:val="28"/>
          <w:highlight w:val="yellow"/>
        </w:rPr>
        <w:t>T</w:t>
      </w:r>
      <w:r w:rsidRPr="001E5F53">
        <w:rPr>
          <w:rFonts w:eastAsia="Arial"/>
          <w:b/>
          <w:spacing w:val="1"/>
          <w:sz w:val="28"/>
          <w:szCs w:val="28"/>
          <w:highlight w:val="yellow"/>
        </w:rPr>
        <w:t>h</w:t>
      </w:r>
      <w:r w:rsidRPr="001E5F53">
        <w:rPr>
          <w:rFonts w:eastAsia="Arial"/>
          <w:b/>
          <w:sz w:val="28"/>
          <w:szCs w:val="28"/>
          <w:highlight w:val="yellow"/>
        </w:rPr>
        <w:t>e</w:t>
      </w:r>
      <w:r w:rsidRPr="001E5F53">
        <w:rPr>
          <w:rFonts w:eastAsia="Arial"/>
          <w:b/>
          <w:spacing w:val="1"/>
          <w:sz w:val="28"/>
          <w:szCs w:val="28"/>
          <w:highlight w:val="yellow"/>
        </w:rPr>
        <w:t xml:space="preserve"> </w:t>
      </w:r>
      <w:r w:rsidRPr="001E5F53">
        <w:rPr>
          <w:rFonts w:eastAsia="Arial"/>
          <w:b/>
          <w:spacing w:val="-5"/>
          <w:sz w:val="28"/>
          <w:szCs w:val="28"/>
          <w:highlight w:val="yellow"/>
        </w:rPr>
        <w:t>m</w:t>
      </w:r>
      <w:r w:rsidRPr="001E5F53">
        <w:rPr>
          <w:rFonts w:eastAsia="Arial"/>
          <w:b/>
          <w:spacing w:val="1"/>
          <w:sz w:val="28"/>
          <w:szCs w:val="28"/>
          <w:highlight w:val="yellow"/>
        </w:rPr>
        <w:t>anage</w:t>
      </w:r>
      <w:r w:rsidRPr="001E5F53">
        <w:rPr>
          <w:rFonts w:eastAsia="Arial"/>
          <w:b/>
          <w:sz w:val="28"/>
          <w:szCs w:val="28"/>
          <w:highlight w:val="yellow"/>
        </w:rPr>
        <w:t>r</w:t>
      </w:r>
      <w:r w:rsidRPr="001E5F53">
        <w:rPr>
          <w:rFonts w:eastAsia="Arial"/>
          <w:b/>
          <w:spacing w:val="-3"/>
          <w:sz w:val="28"/>
          <w:szCs w:val="28"/>
          <w:highlight w:val="yellow"/>
        </w:rPr>
        <w:t xml:space="preserve"> </w:t>
      </w:r>
      <w:r w:rsidRPr="001E5F53">
        <w:rPr>
          <w:rFonts w:eastAsia="Arial"/>
          <w:b/>
          <w:spacing w:val="1"/>
          <w:sz w:val="28"/>
          <w:szCs w:val="28"/>
          <w:highlight w:val="yellow"/>
        </w:rPr>
        <w:t>o</w:t>
      </w:r>
      <w:r w:rsidRPr="001E5F53">
        <w:rPr>
          <w:rFonts w:eastAsia="Arial"/>
          <w:b/>
          <w:sz w:val="28"/>
          <w:szCs w:val="28"/>
          <w:highlight w:val="yellow"/>
        </w:rPr>
        <w:t>r</w:t>
      </w:r>
      <w:r w:rsidRPr="001E5F53">
        <w:rPr>
          <w:rFonts w:eastAsia="Arial"/>
          <w:b/>
          <w:spacing w:val="1"/>
          <w:sz w:val="28"/>
          <w:szCs w:val="28"/>
          <w:highlight w:val="yellow"/>
        </w:rPr>
        <w:t xml:space="preserve"> </w:t>
      </w:r>
      <w:r w:rsidRPr="001E5F53">
        <w:rPr>
          <w:rFonts w:eastAsia="Arial"/>
          <w:b/>
          <w:spacing w:val="-5"/>
          <w:sz w:val="28"/>
          <w:szCs w:val="28"/>
          <w:highlight w:val="yellow"/>
        </w:rPr>
        <w:t>c</w:t>
      </w:r>
      <w:r w:rsidRPr="001E5F53">
        <w:rPr>
          <w:rFonts w:eastAsia="Arial"/>
          <w:b/>
          <w:spacing w:val="1"/>
          <w:sz w:val="28"/>
          <w:szCs w:val="28"/>
          <w:highlight w:val="yellow"/>
        </w:rPr>
        <w:t>oac</w:t>
      </w:r>
      <w:r w:rsidRPr="001E5F53">
        <w:rPr>
          <w:rFonts w:eastAsia="Arial"/>
          <w:b/>
          <w:sz w:val="28"/>
          <w:szCs w:val="28"/>
          <w:highlight w:val="yellow"/>
        </w:rPr>
        <w:t>h</w:t>
      </w:r>
      <w:r w:rsidRPr="001E5F53">
        <w:rPr>
          <w:rFonts w:eastAsia="Arial"/>
          <w:b/>
          <w:spacing w:val="1"/>
          <w:sz w:val="28"/>
          <w:szCs w:val="28"/>
          <w:highlight w:val="yellow"/>
        </w:rPr>
        <w:t xml:space="preserve"> wil</w:t>
      </w:r>
      <w:r w:rsidRPr="001E5F53">
        <w:rPr>
          <w:rFonts w:eastAsia="Arial"/>
          <w:b/>
          <w:sz w:val="28"/>
          <w:szCs w:val="28"/>
          <w:highlight w:val="yellow"/>
        </w:rPr>
        <w:t>l</w:t>
      </w:r>
      <w:r w:rsidRPr="001E5F53">
        <w:rPr>
          <w:rFonts w:eastAsia="Arial"/>
          <w:b/>
          <w:spacing w:val="1"/>
          <w:sz w:val="28"/>
          <w:szCs w:val="28"/>
          <w:highlight w:val="yellow"/>
        </w:rPr>
        <w:t xml:space="preserve"> </w:t>
      </w:r>
      <w:r w:rsidRPr="001E5F53">
        <w:rPr>
          <w:rFonts w:eastAsia="Arial"/>
          <w:b/>
          <w:spacing w:val="-5"/>
          <w:sz w:val="28"/>
          <w:szCs w:val="28"/>
          <w:highlight w:val="yellow"/>
        </w:rPr>
        <w:t>n</w:t>
      </w:r>
      <w:r w:rsidRPr="001E5F53">
        <w:rPr>
          <w:rFonts w:eastAsia="Arial"/>
          <w:b/>
          <w:spacing w:val="1"/>
          <w:sz w:val="28"/>
          <w:szCs w:val="28"/>
          <w:highlight w:val="yellow"/>
        </w:rPr>
        <w:t>e</w:t>
      </w:r>
      <w:r w:rsidRPr="001E5F53">
        <w:rPr>
          <w:rFonts w:eastAsia="Arial"/>
          <w:b/>
          <w:spacing w:val="-4"/>
          <w:sz w:val="28"/>
          <w:szCs w:val="28"/>
          <w:highlight w:val="yellow"/>
        </w:rPr>
        <w:t>v</w:t>
      </w:r>
      <w:r w:rsidRPr="001E5F53">
        <w:rPr>
          <w:rFonts w:eastAsia="Arial"/>
          <w:b/>
          <w:spacing w:val="1"/>
          <w:sz w:val="28"/>
          <w:szCs w:val="28"/>
          <w:highlight w:val="yellow"/>
        </w:rPr>
        <w:t>e</w:t>
      </w:r>
      <w:r w:rsidRPr="001E5F53">
        <w:rPr>
          <w:rFonts w:eastAsia="Arial"/>
          <w:b/>
          <w:sz w:val="28"/>
          <w:szCs w:val="28"/>
          <w:highlight w:val="yellow"/>
        </w:rPr>
        <w:t>r</w:t>
      </w:r>
      <w:r w:rsidRPr="001E5F53">
        <w:rPr>
          <w:rFonts w:eastAsia="Arial"/>
          <w:b/>
          <w:spacing w:val="1"/>
          <w:sz w:val="28"/>
          <w:szCs w:val="28"/>
          <w:highlight w:val="yellow"/>
        </w:rPr>
        <w:t xml:space="preserve"> lea</w:t>
      </w:r>
      <w:r w:rsidRPr="001E5F53">
        <w:rPr>
          <w:rFonts w:eastAsia="Arial"/>
          <w:b/>
          <w:spacing w:val="-6"/>
          <w:sz w:val="28"/>
          <w:szCs w:val="28"/>
          <w:highlight w:val="yellow"/>
        </w:rPr>
        <w:t>v</w:t>
      </w:r>
      <w:r w:rsidRPr="001E5F53">
        <w:rPr>
          <w:rFonts w:eastAsia="Arial"/>
          <w:b/>
          <w:sz w:val="28"/>
          <w:szCs w:val="28"/>
          <w:highlight w:val="yellow"/>
        </w:rPr>
        <w:t>e</w:t>
      </w:r>
      <w:r w:rsidRPr="001E5F53">
        <w:rPr>
          <w:rFonts w:eastAsia="Arial"/>
          <w:b/>
          <w:spacing w:val="1"/>
          <w:sz w:val="28"/>
          <w:szCs w:val="28"/>
          <w:highlight w:val="yellow"/>
        </w:rPr>
        <w:t xml:space="preserve"> </w:t>
      </w:r>
      <w:r w:rsidRPr="001E5F53">
        <w:rPr>
          <w:rFonts w:eastAsia="Arial"/>
          <w:b/>
          <w:sz w:val="28"/>
          <w:szCs w:val="28"/>
          <w:highlight w:val="yellow"/>
        </w:rPr>
        <w:t>a</w:t>
      </w:r>
      <w:r w:rsidRPr="001E5F53">
        <w:rPr>
          <w:rFonts w:eastAsia="Arial"/>
          <w:b/>
          <w:spacing w:val="1"/>
          <w:sz w:val="28"/>
          <w:szCs w:val="28"/>
          <w:highlight w:val="yellow"/>
        </w:rPr>
        <w:t xml:space="preserve"> pla</w:t>
      </w:r>
      <w:r w:rsidRPr="001E5F53">
        <w:rPr>
          <w:rFonts w:eastAsia="Arial"/>
          <w:b/>
          <w:spacing w:val="-7"/>
          <w:sz w:val="28"/>
          <w:szCs w:val="28"/>
          <w:highlight w:val="yellow"/>
        </w:rPr>
        <w:t>y</w:t>
      </w:r>
      <w:r w:rsidRPr="001E5F53">
        <w:rPr>
          <w:rFonts w:eastAsia="Arial"/>
          <w:b/>
          <w:spacing w:val="1"/>
          <w:sz w:val="28"/>
          <w:szCs w:val="28"/>
          <w:highlight w:val="yellow"/>
        </w:rPr>
        <w:t>e</w:t>
      </w:r>
      <w:r w:rsidRPr="001E5F53">
        <w:rPr>
          <w:rFonts w:eastAsia="Arial"/>
          <w:b/>
          <w:sz w:val="28"/>
          <w:szCs w:val="28"/>
          <w:highlight w:val="yellow"/>
        </w:rPr>
        <w:t>r</w:t>
      </w:r>
      <w:r w:rsidRPr="001E5F53">
        <w:rPr>
          <w:rFonts w:eastAsia="Arial"/>
          <w:b/>
          <w:spacing w:val="1"/>
          <w:sz w:val="28"/>
          <w:szCs w:val="28"/>
          <w:highlight w:val="yellow"/>
        </w:rPr>
        <w:t xml:space="preserve"> alo</w:t>
      </w:r>
      <w:r w:rsidRPr="001E5F53">
        <w:rPr>
          <w:rFonts w:eastAsia="Arial"/>
          <w:b/>
          <w:spacing w:val="-4"/>
          <w:sz w:val="28"/>
          <w:szCs w:val="28"/>
          <w:highlight w:val="yellow"/>
        </w:rPr>
        <w:t>n</w:t>
      </w:r>
      <w:r w:rsidRPr="001E5F53">
        <w:rPr>
          <w:rFonts w:eastAsia="Arial"/>
          <w:b/>
          <w:sz w:val="28"/>
          <w:szCs w:val="28"/>
          <w:highlight w:val="yellow"/>
        </w:rPr>
        <w:t>e</w:t>
      </w:r>
      <w:r w:rsidRPr="001E5F53">
        <w:rPr>
          <w:rFonts w:eastAsia="Arial"/>
          <w:b/>
          <w:spacing w:val="1"/>
          <w:sz w:val="28"/>
          <w:szCs w:val="28"/>
          <w:highlight w:val="yellow"/>
        </w:rPr>
        <w:t xml:space="preserve"> a</w:t>
      </w:r>
      <w:r w:rsidRPr="001E5F53">
        <w:rPr>
          <w:rFonts w:eastAsia="Arial"/>
          <w:b/>
          <w:sz w:val="28"/>
          <w:szCs w:val="28"/>
          <w:highlight w:val="yellow"/>
        </w:rPr>
        <w:t>t</w:t>
      </w:r>
      <w:r w:rsidRPr="001E5F53">
        <w:rPr>
          <w:rFonts w:eastAsia="Arial"/>
          <w:b/>
          <w:spacing w:val="1"/>
          <w:sz w:val="28"/>
          <w:szCs w:val="28"/>
          <w:highlight w:val="yellow"/>
        </w:rPr>
        <w:t xml:space="preserve"> th</w:t>
      </w:r>
      <w:r w:rsidRPr="001E5F53">
        <w:rPr>
          <w:rFonts w:eastAsia="Arial"/>
          <w:b/>
          <w:sz w:val="28"/>
          <w:szCs w:val="28"/>
          <w:highlight w:val="yellow"/>
        </w:rPr>
        <w:t>e</w:t>
      </w:r>
      <w:r w:rsidRPr="001E5F53">
        <w:rPr>
          <w:rFonts w:eastAsia="Arial"/>
          <w:b/>
          <w:spacing w:val="1"/>
          <w:sz w:val="28"/>
          <w:szCs w:val="28"/>
          <w:highlight w:val="yellow"/>
        </w:rPr>
        <w:t xml:space="preserve"> fie</w:t>
      </w:r>
      <w:r w:rsidRPr="001E5F53">
        <w:rPr>
          <w:rFonts w:eastAsia="Arial"/>
          <w:b/>
          <w:spacing w:val="-4"/>
          <w:sz w:val="28"/>
          <w:szCs w:val="28"/>
          <w:highlight w:val="yellow"/>
        </w:rPr>
        <w:t>l</w:t>
      </w:r>
      <w:r w:rsidRPr="001E5F53">
        <w:rPr>
          <w:rFonts w:eastAsia="Arial"/>
          <w:b/>
          <w:spacing w:val="1"/>
          <w:sz w:val="28"/>
          <w:szCs w:val="28"/>
          <w:highlight w:val="yellow"/>
        </w:rPr>
        <w:t>d</w:t>
      </w:r>
      <w:r w:rsidRPr="002335E8">
        <w:rPr>
          <w:rFonts w:eastAsia="Arial"/>
          <w:b/>
          <w:sz w:val="28"/>
          <w:szCs w:val="28"/>
        </w:rPr>
        <w:t xml:space="preserve"> </w:t>
      </w:r>
      <w:r w:rsidRPr="002335E8">
        <w:rPr>
          <w:rFonts w:eastAsia="Arial"/>
          <w:b/>
          <w:spacing w:val="1"/>
          <w:sz w:val="28"/>
          <w:szCs w:val="28"/>
        </w:rPr>
        <w:t xml:space="preserve"> </w:t>
      </w:r>
      <w:r w:rsidRPr="002335E8">
        <w:rPr>
          <w:rFonts w:eastAsia="Arial"/>
          <w:sz w:val="28"/>
          <w:szCs w:val="28"/>
        </w:rPr>
        <w:t xml:space="preserve">It is very </w:t>
      </w:r>
      <w:r w:rsidRPr="002335E8">
        <w:rPr>
          <w:rFonts w:eastAsia="Arial"/>
          <w:spacing w:val="1"/>
          <w:sz w:val="28"/>
          <w:szCs w:val="28"/>
        </w:rPr>
        <w:t>i</w:t>
      </w:r>
      <w:r w:rsidRPr="002335E8">
        <w:rPr>
          <w:rFonts w:eastAsia="Arial"/>
          <w:spacing w:val="-4"/>
          <w:sz w:val="28"/>
          <w:szCs w:val="28"/>
        </w:rPr>
        <w:t>m</w:t>
      </w:r>
      <w:r w:rsidRPr="002335E8">
        <w:rPr>
          <w:rFonts w:eastAsia="Arial"/>
          <w:spacing w:val="1"/>
          <w:sz w:val="28"/>
          <w:szCs w:val="28"/>
        </w:rPr>
        <w:t>portan</w:t>
      </w:r>
      <w:r w:rsidRPr="002335E8">
        <w:rPr>
          <w:rFonts w:eastAsia="Arial"/>
          <w:sz w:val="28"/>
          <w:szCs w:val="28"/>
        </w:rPr>
        <w:t>t</w:t>
      </w:r>
      <w:r w:rsidRPr="002335E8">
        <w:rPr>
          <w:rFonts w:eastAsia="Arial"/>
          <w:spacing w:val="1"/>
          <w:sz w:val="28"/>
          <w:szCs w:val="28"/>
        </w:rPr>
        <w:t xml:space="preserve"> tha</w:t>
      </w:r>
      <w:r w:rsidRPr="002335E8">
        <w:rPr>
          <w:rFonts w:eastAsia="Arial"/>
          <w:sz w:val="28"/>
          <w:szCs w:val="28"/>
        </w:rPr>
        <w:t>t</w:t>
      </w:r>
      <w:r w:rsidRPr="002335E8">
        <w:rPr>
          <w:rFonts w:eastAsia="Arial"/>
          <w:spacing w:val="1"/>
          <w:sz w:val="28"/>
          <w:szCs w:val="28"/>
        </w:rPr>
        <w:t xml:space="preserve"> par</w:t>
      </w:r>
      <w:r w:rsidRPr="002335E8">
        <w:rPr>
          <w:rFonts w:eastAsia="Arial"/>
          <w:spacing w:val="-5"/>
          <w:sz w:val="28"/>
          <w:szCs w:val="28"/>
        </w:rPr>
        <w:t>e</w:t>
      </w:r>
      <w:r w:rsidRPr="002335E8">
        <w:rPr>
          <w:rFonts w:eastAsia="Arial"/>
          <w:spacing w:val="1"/>
          <w:sz w:val="28"/>
          <w:szCs w:val="28"/>
        </w:rPr>
        <w:t>nt</w:t>
      </w:r>
      <w:r w:rsidRPr="002335E8">
        <w:rPr>
          <w:rFonts w:eastAsia="Arial"/>
          <w:sz w:val="28"/>
          <w:szCs w:val="28"/>
        </w:rPr>
        <w:t>s</w:t>
      </w:r>
      <w:r w:rsidRPr="002335E8">
        <w:rPr>
          <w:rFonts w:eastAsia="Arial"/>
          <w:spacing w:val="1"/>
          <w:sz w:val="28"/>
          <w:szCs w:val="28"/>
        </w:rPr>
        <w:t xml:space="preserve"> a</w:t>
      </w:r>
      <w:r w:rsidRPr="002335E8">
        <w:rPr>
          <w:rFonts w:eastAsia="Arial"/>
          <w:spacing w:val="-3"/>
          <w:sz w:val="28"/>
          <w:szCs w:val="28"/>
        </w:rPr>
        <w:t>r</w:t>
      </w:r>
      <w:r w:rsidRPr="002335E8">
        <w:rPr>
          <w:rFonts w:eastAsia="Arial"/>
          <w:sz w:val="28"/>
          <w:szCs w:val="28"/>
        </w:rPr>
        <w:t>e</w:t>
      </w:r>
      <w:r w:rsidRPr="002335E8">
        <w:rPr>
          <w:rFonts w:eastAsia="Arial"/>
          <w:spacing w:val="1"/>
          <w:sz w:val="28"/>
          <w:szCs w:val="28"/>
        </w:rPr>
        <w:t xml:space="preserve"> o</w:t>
      </w:r>
      <w:r w:rsidRPr="002335E8">
        <w:rPr>
          <w:rFonts w:eastAsia="Arial"/>
          <w:sz w:val="28"/>
          <w:szCs w:val="28"/>
        </w:rPr>
        <w:t>n</w:t>
      </w:r>
      <w:r w:rsidRPr="002335E8">
        <w:rPr>
          <w:rFonts w:eastAsia="Arial"/>
          <w:spacing w:val="1"/>
          <w:sz w:val="28"/>
          <w:szCs w:val="28"/>
        </w:rPr>
        <w:t xml:space="preserve"> ti</w:t>
      </w:r>
      <w:r w:rsidRPr="002335E8">
        <w:rPr>
          <w:rFonts w:eastAsia="Arial"/>
          <w:spacing w:val="-7"/>
          <w:sz w:val="28"/>
          <w:szCs w:val="28"/>
        </w:rPr>
        <w:t>m</w:t>
      </w:r>
      <w:r w:rsidRPr="002335E8">
        <w:rPr>
          <w:rFonts w:eastAsia="Arial"/>
          <w:sz w:val="28"/>
          <w:szCs w:val="28"/>
        </w:rPr>
        <w:t>e</w:t>
      </w:r>
      <w:r w:rsidRPr="002335E8">
        <w:rPr>
          <w:rFonts w:eastAsia="Arial"/>
          <w:spacing w:val="1"/>
          <w:sz w:val="28"/>
          <w:szCs w:val="28"/>
        </w:rPr>
        <w:t xml:space="preserve"> t</w:t>
      </w:r>
      <w:r w:rsidRPr="002335E8">
        <w:rPr>
          <w:rFonts w:eastAsia="Arial"/>
          <w:sz w:val="28"/>
          <w:szCs w:val="28"/>
        </w:rPr>
        <w:t>o</w:t>
      </w:r>
      <w:r w:rsidRPr="002335E8">
        <w:rPr>
          <w:rFonts w:eastAsia="Arial"/>
          <w:spacing w:val="1"/>
          <w:sz w:val="28"/>
          <w:szCs w:val="28"/>
        </w:rPr>
        <w:t xml:space="preserve"> p</w:t>
      </w:r>
      <w:r w:rsidRPr="002335E8">
        <w:rPr>
          <w:rFonts w:eastAsia="Arial"/>
          <w:spacing w:val="6"/>
          <w:sz w:val="28"/>
          <w:szCs w:val="28"/>
        </w:rPr>
        <w:t>i</w:t>
      </w:r>
      <w:r w:rsidRPr="002335E8">
        <w:rPr>
          <w:rFonts w:eastAsia="Arial"/>
          <w:spacing w:val="1"/>
          <w:sz w:val="28"/>
          <w:szCs w:val="28"/>
        </w:rPr>
        <w:t>c</w:t>
      </w:r>
      <w:r w:rsidRPr="002335E8">
        <w:rPr>
          <w:rFonts w:eastAsia="Arial"/>
          <w:sz w:val="28"/>
          <w:szCs w:val="28"/>
        </w:rPr>
        <w:t>k</w:t>
      </w:r>
      <w:r w:rsidRPr="002335E8">
        <w:rPr>
          <w:rFonts w:eastAsia="Arial"/>
          <w:spacing w:val="-5"/>
          <w:sz w:val="28"/>
          <w:szCs w:val="28"/>
        </w:rPr>
        <w:t xml:space="preserve"> </w:t>
      </w:r>
      <w:r w:rsidRPr="002335E8">
        <w:rPr>
          <w:rFonts w:eastAsia="Arial"/>
          <w:spacing w:val="1"/>
          <w:sz w:val="28"/>
          <w:szCs w:val="28"/>
        </w:rPr>
        <w:t>u</w:t>
      </w:r>
      <w:r w:rsidRPr="002335E8">
        <w:rPr>
          <w:rFonts w:eastAsia="Arial"/>
          <w:sz w:val="28"/>
          <w:szCs w:val="28"/>
        </w:rPr>
        <w:t>p</w:t>
      </w:r>
      <w:r w:rsidRPr="002335E8">
        <w:rPr>
          <w:rFonts w:eastAsia="Arial"/>
          <w:spacing w:val="1"/>
          <w:sz w:val="28"/>
          <w:szCs w:val="28"/>
        </w:rPr>
        <w:t xml:space="preserve"> </w:t>
      </w:r>
      <w:r w:rsidRPr="002335E8">
        <w:rPr>
          <w:rFonts w:eastAsia="Arial"/>
          <w:spacing w:val="-3"/>
          <w:sz w:val="28"/>
          <w:szCs w:val="28"/>
        </w:rPr>
        <w:t>t</w:t>
      </w:r>
      <w:r w:rsidRPr="002335E8">
        <w:rPr>
          <w:rFonts w:eastAsia="Arial"/>
          <w:spacing w:val="1"/>
          <w:sz w:val="28"/>
          <w:szCs w:val="28"/>
        </w:rPr>
        <w:t>h</w:t>
      </w:r>
      <w:r w:rsidRPr="002335E8">
        <w:rPr>
          <w:rFonts w:eastAsia="Arial"/>
          <w:sz w:val="28"/>
          <w:szCs w:val="28"/>
        </w:rPr>
        <w:t>e</w:t>
      </w:r>
      <w:r w:rsidRPr="002335E8">
        <w:rPr>
          <w:rFonts w:eastAsia="Arial"/>
          <w:spacing w:val="1"/>
          <w:sz w:val="28"/>
          <w:szCs w:val="28"/>
        </w:rPr>
        <w:t xml:space="preserve"> c</w:t>
      </w:r>
      <w:r w:rsidRPr="002335E8">
        <w:rPr>
          <w:rFonts w:eastAsia="Arial"/>
          <w:spacing w:val="-4"/>
          <w:sz w:val="28"/>
          <w:szCs w:val="28"/>
        </w:rPr>
        <w:t>h</w:t>
      </w:r>
      <w:r w:rsidRPr="002335E8">
        <w:rPr>
          <w:rFonts w:eastAsia="Arial"/>
          <w:spacing w:val="1"/>
          <w:sz w:val="28"/>
          <w:szCs w:val="28"/>
        </w:rPr>
        <w:t>ildr</w:t>
      </w:r>
      <w:r w:rsidRPr="002335E8">
        <w:rPr>
          <w:rFonts w:eastAsia="Arial"/>
          <w:spacing w:val="4"/>
          <w:sz w:val="28"/>
          <w:szCs w:val="28"/>
        </w:rPr>
        <w:t>e</w:t>
      </w:r>
      <w:r w:rsidRPr="002335E8">
        <w:rPr>
          <w:rFonts w:eastAsia="Arial"/>
          <w:sz w:val="28"/>
          <w:szCs w:val="28"/>
        </w:rPr>
        <w:t>n</w:t>
      </w:r>
      <w:r w:rsidRPr="002335E8">
        <w:rPr>
          <w:rFonts w:eastAsia="Arial"/>
          <w:spacing w:val="-3"/>
          <w:sz w:val="28"/>
          <w:szCs w:val="28"/>
        </w:rPr>
        <w:t xml:space="preserve"> </w:t>
      </w:r>
      <w:r w:rsidRPr="002335E8">
        <w:rPr>
          <w:rFonts w:eastAsia="Arial"/>
          <w:spacing w:val="1"/>
          <w:sz w:val="28"/>
          <w:szCs w:val="28"/>
        </w:rPr>
        <w:t>o</w:t>
      </w:r>
      <w:r w:rsidRPr="002335E8">
        <w:rPr>
          <w:rFonts w:eastAsia="Arial"/>
          <w:sz w:val="28"/>
          <w:szCs w:val="28"/>
        </w:rPr>
        <w:t>n</w:t>
      </w:r>
      <w:r w:rsidRPr="002335E8">
        <w:rPr>
          <w:rFonts w:eastAsia="Arial"/>
          <w:spacing w:val="1"/>
          <w:sz w:val="28"/>
          <w:szCs w:val="28"/>
        </w:rPr>
        <w:t xml:space="preserve"> </w:t>
      </w:r>
      <w:r w:rsidRPr="002335E8">
        <w:rPr>
          <w:rFonts w:eastAsia="Arial"/>
          <w:spacing w:val="-3"/>
          <w:sz w:val="28"/>
          <w:szCs w:val="28"/>
        </w:rPr>
        <w:t>t</w:t>
      </w:r>
      <w:r w:rsidRPr="002335E8">
        <w:rPr>
          <w:rFonts w:eastAsia="Arial"/>
          <w:spacing w:val="1"/>
          <w:sz w:val="28"/>
          <w:szCs w:val="28"/>
        </w:rPr>
        <w:t>i</w:t>
      </w:r>
      <w:r w:rsidRPr="002335E8">
        <w:rPr>
          <w:rFonts w:eastAsia="Arial"/>
          <w:spacing w:val="-4"/>
          <w:sz w:val="28"/>
          <w:szCs w:val="28"/>
        </w:rPr>
        <w:t>m</w:t>
      </w:r>
      <w:r w:rsidRPr="002335E8">
        <w:rPr>
          <w:rFonts w:eastAsia="Arial"/>
          <w:spacing w:val="1"/>
          <w:sz w:val="28"/>
          <w:szCs w:val="28"/>
        </w:rPr>
        <w:t>e</w:t>
      </w:r>
      <w:r w:rsidRPr="002335E8">
        <w:rPr>
          <w:rFonts w:eastAsia="Arial"/>
          <w:sz w:val="28"/>
          <w:szCs w:val="28"/>
        </w:rPr>
        <w:t>.</w:t>
      </w:r>
      <w:r w:rsidRPr="002335E8">
        <w:rPr>
          <w:rFonts w:eastAsia="Arial"/>
          <w:spacing w:val="1"/>
          <w:sz w:val="28"/>
          <w:szCs w:val="28"/>
        </w:rPr>
        <w:t xml:space="preserve"> I</w:t>
      </w:r>
      <w:r w:rsidRPr="002335E8">
        <w:rPr>
          <w:rFonts w:eastAsia="Arial"/>
          <w:sz w:val="28"/>
          <w:szCs w:val="28"/>
        </w:rPr>
        <w:t>t</w:t>
      </w:r>
      <w:r w:rsidRPr="002335E8">
        <w:rPr>
          <w:rFonts w:eastAsia="Arial"/>
          <w:spacing w:val="1"/>
          <w:sz w:val="28"/>
          <w:szCs w:val="28"/>
        </w:rPr>
        <w:t xml:space="preserve"> </w:t>
      </w:r>
      <w:r w:rsidRPr="002335E8">
        <w:rPr>
          <w:rFonts w:eastAsia="Arial"/>
          <w:spacing w:val="5"/>
          <w:sz w:val="28"/>
          <w:szCs w:val="28"/>
        </w:rPr>
        <w:t>i</w:t>
      </w:r>
      <w:r w:rsidRPr="002335E8">
        <w:rPr>
          <w:rFonts w:eastAsia="Arial"/>
          <w:sz w:val="28"/>
          <w:szCs w:val="28"/>
        </w:rPr>
        <w:t xml:space="preserve">s </w:t>
      </w:r>
      <w:r w:rsidRPr="002335E8">
        <w:rPr>
          <w:rFonts w:eastAsia="Arial"/>
          <w:spacing w:val="1"/>
          <w:sz w:val="28"/>
          <w:szCs w:val="28"/>
        </w:rPr>
        <w:t>recom</w:t>
      </w:r>
      <w:r w:rsidRPr="002335E8">
        <w:rPr>
          <w:rFonts w:eastAsia="Arial"/>
          <w:spacing w:val="-11"/>
          <w:sz w:val="28"/>
          <w:szCs w:val="28"/>
        </w:rPr>
        <w:t>m</w:t>
      </w:r>
      <w:r w:rsidRPr="002335E8">
        <w:rPr>
          <w:rFonts w:eastAsia="Arial"/>
          <w:spacing w:val="1"/>
          <w:sz w:val="28"/>
          <w:szCs w:val="28"/>
        </w:rPr>
        <w:t>ende</w:t>
      </w:r>
      <w:r w:rsidRPr="002335E8">
        <w:rPr>
          <w:rFonts w:eastAsia="Arial"/>
          <w:sz w:val="28"/>
          <w:szCs w:val="28"/>
        </w:rPr>
        <w:t>d</w:t>
      </w:r>
      <w:r w:rsidRPr="002335E8">
        <w:rPr>
          <w:rFonts w:eastAsia="Arial"/>
          <w:spacing w:val="1"/>
          <w:sz w:val="28"/>
          <w:szCs w:val="28"/>
        </w:rPr>
        <w:t xml:space="preserve"> tha</w:t>
      </w:r>
      <w:r w:rsidRPr="002335E8">
        <w:rPr>
          <w:rFonts w:eastAsia="Arial"/>
          <w:sz w:val="28"/>
          <w:szCs w:val="28"/>
        </w:rPr>
        <w:t>t</w:t>
      </w:r>
      <w:r w:rsidRPr="002335E8">
        <w:rPr>
          <w:rFonts w:eastAsia="Arial"/>
          <w:spacing w:val="1"/>
          <w:sz w:val="28"/>
          <w:szCs w:val="28"/>
        </w:rPr>
        <w:t xml:space="preserve"> pa</w:t>
      </w:r>
      <w:r w:rsidRPr="002335E8">
        <w:rPr>
          <w:rFonts w:eastAsia="Arial"/>
          <w:spacing w:val="4"/>
          <w:sz w:val="28"/>
          <w:szCs w:val="28"/>
        </w:rPr>
        <w:t>r</w:t>
      </w:r>
      <w:r w:rsidRPr="002335E8">
        <w:rPr>
          <w:rFonts w:eastAsia="Arial"/>
          <w:spacing w:val="1"/>
          <w:sz w:val="28"/>
          <w:szCs w:val="28"/>
        </w:rPr>
        <w:t>e</w:t>
      </w:r>
      <w:r w:rsidRPr="002335E8">
        <w:rPr>
          <w:rFonts w:eastAsia="Arial"/>
          <w:spacing w:val="-4"/>
          <w:sz w:val="28"/>
          <w:szCs w:val="28"/>
        </w:rPr>
        <w:t>n</w:t>
      </w:r>
      <w:r w:rsidRPr="002335E8">
        <w:rPr>
          <w:rFonts w:eastAsia="Arial"/>
          <w:spacing w:val="1"/>
          <w:sz w:val="28"/>
          <w:szCs w:val="28"/>
        </w:rPr>
        <w:t>t</w:t>
      </w:r>
      <w:r w:rsidRPr="002335E8">
        <w:rPr>
          <w:rFonts w:eastAsia="Arial"/>
          <w:sz w:val="28"/>
          <w:szCs w:val="28"/>
        </w:rPr>
        <w:t>s</w:t>
      </w:r>
      <w:r w:rsidRPr="002335E8">
        <w:rPr>
          <w:rFonts w:eastAsia="Arial"/>
          <w:spacing w:val="1"/>
          <w:sz w:val="28"/>
          <w:szCs w:val="28"/>
        </w:rPr>
        <w:t xml:space="preserve"> re</w:t>
      </w:r>
      <w:r w:rsidRPr="002335E8">
        <w:rPr>
          <w:rFonts w:eastAsia="Arial"/>
          <w:spacing w:val="-7"/>
          <w:sz w:val="28"/>
          <w:szCs w:val="28"/>
        </w:rPr>
        <w:t>m</w:t>
      </w:r>
      <w:r w:rsidRPr="002335E8">
        <w:rPr>
          <w:rFonts w:eastAsia="Arial"/>
          <w:spacing w:val="1"/>
          <w:sz w:val="28"/>
          <w:szCs w:val="28"/>
        </w:rPr>
        <w:t>a</w:t>
      </w:r>
      <w:r w:rsidRPr="002335E8">
        <w:rPr>
          <w:rFonts w:eastAsia="Arial"/>
          <w:spacing w:val="4"/>
          <w:sz w:val="28"/>
          <w:szCs w:val="28"/>
        </w:rPr>
        <w:t>i</w:t>
      </w:r>
      <w:r w:rsidRPr="002335E8">
        <w:rPr>
          <w:rFonts w:eastAsia="Arial"/>
          <w:sz w:val="28"/>
          <w:szCs w:val="28"/>
        </w:rPr>
        <w:t>n</w:t>
      </w:r>
      <w:r w:rsidRPr="002335E8">
        <w:rPr>
          <w:rFonts w:eastAsia="Arial"/>
          <w:spacing w:val="1"/>
          <w:sz w:val="28"/>
          <w:szCs w:val="28"/>
        </w:rPr>
        <w:t xml:space="preserve"> a</w:t>
      </w:r>
      <w:r w:rsidRPr="002335E8">
        <w:rPr>
          <w:rFonts w:eastAsia="Arial"/>
          <w:sz w:val="28"/>
          <w:szCs w:val="28"/>
        </w:rPr>
        <w:t>t</w:t>
      </w:r>
      <w:r w:rsidRPr="002335E8">
        <w:rPr>
          <w:rFonts w:eastAsia="Arial"/>
          <w:spacing w:val="1"/>
          <w:sz w:val="28"/>
          <w:szCs w:val="28"/>
        </w:rPr>
        <w:t xml:space="preserve"> th</w:t>
      </w:r>
      <w:r w:rsidRPr="002335E8">
        <w:rPr>
          <w:rFonts w:eastAsia="Arial"/>
          <w:sz w:val="28"/>
          <w:szCs w:val="28"/>
        </w:rPr>
        <w:t>e</w:t>
      </w:r>
      <w:r w:rsidRPr="002335E8">
        <w:rPr>
          <w:rFonts w:eastAsia="Arial"/>
          <w:spacing w:val="1"/>
          <w:sz w:val="28"/>
          <w:szCs w:val="28"/>
        </w:rPr>
        <w:t xml:space="preserve"> </w:t>
      </w:r>
      <w:r w:rsidRPr="002335E8">
        <w:rPr>
          <w:rFonts w:eastAsia="Arial"/>
          <w:spacing w:val="-7"/>
          <w:sz w:val="28"/>
          <w:szCs w:val="28"/>
        </w:rPr>
        <w:t>f</w:t>
      </w:r>
      <w:r w:rsidRPr="002335E8">
        <w:rPr>
          <w:rFonts w:eastAsia="Arial"/>
          <w:spacing w:val="1"/>
          <w:sz w:val="28"/>
          <w:szCs w:val="28"/>
        </w:rPr>
        <w:t>iel</w:t>
      </w:r>
      <w:r w:rsidRPr="002335E8">
        <w:rPr>
          <w:rFonts w:eastAsia="Arial"/>
          <w:sz w:val="28"/>
          <w:szCs w:val="28"/>
        </w:rPr>
        <w:t>d</w:t>
      </w:r>
      <w:r w:rsidRPr="002335E8">
        <w:rPr>
          <w:rFonts w:eastAsia="Arial"/>
          <w:spacing w:val="1"/>
          <w:sz w:val="28"/>
          <w:szCs w:val="28"/>
        </w:rPr>
        <w:t xml:space="preserve"> i</w:t>
      </w:r>
      <w:r w:rsidRPr="002335E8">
        <w:rPr>
          <w:rFonts w:eastAsia="Arial"/>
          <w:sz w:val="28"/>
          <w:szCs w:val="28"/>
        </w:rPr>
        <w:t>f</w:t>
      </w:r>
      <w:r w:rsidRPr="002335E8">
        <w:rPr>
          <w:rFonts w:eastAsia="Arial"/>
          <w:spacing w:val="1"/>
          <w:sz w:val="28"/>
          <w:szCs w:val="28"/>
        </w:rPr>
        <w:t xml:space="preserve"> poss</w:t>
      </w:r>
      <w:r w:rsidRPr="002335E8">
        <w:rPr>
          <w:rFonts w:eastAsia="Arial"/>
          <w:spacing w:val="-4"/>
          <w:sz w:val="28"/>
          <w:szCs w:val="28"/>
        </w:rPr>
        <w:t>i</w:t>
      </w:r>
      <w:r w:rsidRPr="002335E8">
        <w:rPr>
          <w:rFonts w:eastAsia="Arial"/>
          <w:spacing w:val="1"/>
          <w:sz w:val="28"/>
          <w:szCs w:val="28"/>
        </w:rPr>
        <w:t>ble</w:t>
      </w:r>
      <w:r w:rsidRPr="002335E8">
        <w:rPr>
          <w:rFonts w:eastAsia="Arial"/>
          <w:sz w:val="28"/>
          <w:szCs w:val="28"/>
        </w:rPr>
        <w:t xml:space="preserve">. </w:t>
      </w:r>
      <w:r w:rsidRPr="002335E8">
        <w:rPr>
          <w:rFonts w:eastAsia="Arial"/>
          <w:spacing w:val="1"/>
          <w:sz w:val="28"/>
          <w:szCs w:val="28"/>
        </w:rPr>
        <w:t xml:space="preserve"> I</w:t>
      </w:r>
      <w:r w:rsidRPr="002335E8">
        <w:rPr>
          <w:rFonts w:eastAsia="Arial"/>
          <w:sz w:val="28"/>
          <w:szCs w:val="28"/>
        </w:rPr>
        <w:t>f</w:t>
      </w:r>
      <w:r w:rsidRPr="002335E8">
        <w:rPr>
          <w:rFonts w:eastAsia="Arial"/>
          <w:spacing w:val="1"/>
          <w:sz w:val="28"/>
          <w:szCs w:val="28"/>
        </w:rPr>
        <w:t xml:space="preserve"> </w:t>
      </w:r>
      <w:r w:rsidRPr="002335E8">
        <w:rPr>
          <w:rFonts w:eastAsia="Arial"/>
          <w:spacing w:val="-4"/>
          <w:sz w:val="28"/>
          <w:szCs w:val="28"/>
        </w:rPr>
        <w:t>th</w:t>
      </w:r>
      <w:r w:rsidRPr="002335E8">
        <w:rPr>
          <w:rFonts w:eastAsia="Arial"/>
          <w:spacing w:val="1"/>
          <w:sz w:val="28"/>
          <w:szCs w:val="28"/>
        </w:rPr>
        <w:t>i</w:t>
      </w:r>
      <w:r w:rsidRPr="002335E8">
        <w:rPr>
          <w:rFonts w:eastAsia="Arial"/>
          <w:sz w:val="28"/>
          <w:szCs w:val="28"/>
        </w:rPr>
        <w:t>s</w:t>
      </w:r>
      <w:r w:rsidRPr="002335E8">
        <w:rPr>
          <w:rFonts w:eastAsia="Arial"/>
          <w:spacing w:val="1"/>
          <w:sz w:val="28"/>
          <w:szCs w:val="28"/>
        </w:rPr>
        <w:t xml:space="preserve"> i</w:t>
      </w:r>
      <w:r w:rsidRPr="002335E8">
        <w:rPr>
          <w:rFonts w:eastAsia="Arial"/>
          <w:sz w:val="28"/>
          <w:szCs w:val="28"/>
        </w:rPr>
        <w:t>s</w:t>
      </w:r>
      <w:r w:rsidRPr="002335E8">
        <w:rPr>
          <w:rFonts w:eastAsia="Arial"/>
          <w:spacing w:val="1"/>
          <w:sz w:val="28"/>
          <w:szCs w:val="28"/>
        </w:rPr>
        <w:t xml:space="preserve"> no</w:t>
      </w:r>
      <w:r w:rsidRPr="002335E8">
        <w:rPr>
          <w:rFonts w:eastAsia="Arial"/>
          <w:sz w:val="28"/>
          <w:szCs w:val="28"/>
        </w:rPr>
        <w:t>t</w:t>
      </w:r>
      <w:r w:rsidRPr="002335E8">
        <w:rPr>
          <w:rFonts w:eastAsia="Arial"/>
          <w:spacing w:val="1"/>
          <w:sz w:val="28"/>
          <w:szCs w:val="28"/>
        </w:rPr>
        <w:t xml:space="preserve"> pos</w:t>
      </w:r>
      <w:r w:rsidRPr="002335E8">
        <w:rPr>
          <w:rFonts w:eastAsia="Arial"/>
          <w:spacing w:val="-7"/>
          <w:sz w:val="28"/>
          <w:szCs w:val="28"/>
        </w:rPr>
        <w:t>s</w:t>
      </w:r>
      <w:r w:rsidRPr="002335E8">
        <w:rPr>
          <w:rFonts w:eastAsia="Arial"/>
          <w:spacing w:val="1"/>
          <w:sz w:val="28"/>
          <w:szCs w:val="28"/>
        </w:rPr>
        <w:t>ible, pleas</w:t>
      </w:r>
      <w:r w:rsidRPr="002335E8">
        <w:rPr>
          <w:rFonts w:eastAsia="Arial"/>
          <w:sz w:val="28"/>
          <w:szCs w:val="28"/>
        </w:rPr>
        <w:t>e</w:t>
      </w:r>
      <w:r w:rsidRPr="002335E8">
        <w:rPr>
          <w:rFonts w:eastAsia="Arial"/>
          <w:spacing w:val="2"/>
          <w:sz w:val="28"/>
          <w:szCs w:val="28"/>
        </w:rPr>
        <w:t xml:space="preserve"> </w:t>
      </w:r>
      <w:r w:rsidRPr="002335E8">
        <w:rPr>
          <w:rFonts w:eastAsia="Arial"/>
          <w:spacing w:val="1"/>
          <w:sz w:val="28"/>
          <w:szCs w:val="28"/>
        </w:rPr>
        <w:t>con</w:t>
      </w:r>
      <w:r w:rsidRPr="002335E8">
        <w:rPr>
          <w:rFonts w:eastAsia="Arial"/>
          <w:spacing w:val="-3"/>
          <w:sz w:val="28"/>
          <w:szCs w:val="28"/>
        </w:rPr>
        <w:t>t</w:t>
      </w:r>
      <w:r w:rsidRPr="002335E8">
        <w:rPr>
          <w:rFonts w:eastAsia="Arial"/>
          <w:spacing w:val="-4"/>
          <w:sz w:val="28"/>
          <w:szCs w:val="28"/>
        </w:rPr>
        <w:t>a</w:t>
      </w:r>
      <w:r w:rsidRPr="002335E8">
        <w:rPr>
          <w:rFonts w:eastAsia="Arial"/>
          <w:spacing w:val="1"/>
          <w:sz w:val="28"/>
          <w:szCs w:val="28"/>
        </w:rPr>
        <w:t>c</w:t>
      </w:r>
      <w:r w:rsidRPr="002335E8">
        <w:rPr>
          <w:rFonts w:eastAsia="Arial"/>
          <w:sz w:val="28"/>
          <w:szCs w:val="28"/>
        </w:rPr>
        <w:t>t</w:t>
      </w:r>
      <w:r w:rsidRPr="002335E8">
        <w:rPr>
          <w:rFonts w:eastAsia="Arial"/>
          <w:spacing w:val="2"/>
          <w:sz w:val="28"/>
          <w:szCs w:val="28"/>
        </w:rPr>
        <w:t xml:space="preserve"> </w:t>
      </w:r>
      <w:r w:rsidRPr="002335E8">
        <w:rPr>
          <w:rFonts w:eastAsia="Arial"/>
          <w:spacing w:val="1"/>
          <w:sz w:val="28"/>
          <w:szCs w:val="28"/>
        </w:rPr>
        <w:t>th</w:t>
      </w:r>
      <w:r w:rsidRPr="002335E8">
        <w:rPr>
          <w:rFonts w:eastAsia="Arial"/>
          <w:sz w:val="28"/>
          <w:szCs w:val="28"/>
        </w:rPr>
        <w:t>e</w:t>
      </w:r>
      <w:r w:rsidRPr="002335E8">
        <w:rPr>
          <w:rFonts w:eastAsia="Arial"/>
          <w:spacing w:val="2"/>
          <w:sz w:val="28"/>
          <w:szCs w:val="28"/>
        </w:rPr>
        <w:t xml:space="preserve"> </w:t>
      </w:r>
      <w:r w:rsidRPr="002335E8">
        <w:rPr>
          <w:rFonts w:eastAsia="Arial"/>
          <w:spacing w:val="-7"/>
          <w:sz w:val="28"/>
          <w:szCs w:val="28"/>
        </w:rPr>
        <w:t>c</w:t>
      </w:r>
      <w:r w:rsidRPr="002335E8">
        <w:rPr>
          <w:rFonts w:eastAsia="Arial"/>
          <w:spacing w:val="1"/>
          <w:sz w:val="28"/>
          <w:szCs w:val="28"/>
        </w:rPr>
        <w:t>oac</w:t>
      </w:r>
      <w:r w:rsidRPr="002335E8">
        <w:rPr>
          <w:rFonts w:eastAsia="Arial"/>
          <w:sz w:val="28"/>
          <w:szCs w:val="28"/>
        </w:rPr>
        <w:t>h</w:t>
      </w:r>
      <w:r w:rsidRPr="002335E8">
        <w:rPr>
          <w:rFonts w:eastAsia="Arial"/>
          <w:spacing w:val="2"/>
          <w:sz w:val="28"/>
          <w:szCs w:val="28"/>
        </w:rPr>
        <w:t xml:space="preserve"> </w:t>
      </w:r>
      <w:r w:rsidRPr="002335E8">
        <w:rPr>
          <w:rFonts w:eastAsia="Arial"/>
          <w:spacing w:val="-5"/>
          <w:sz w:val="28"/>
          <w:szCs w:val="28"/>
        </w:rPr>
        <w:t>o</w:t>
      </w:r>
      <w:r w:rsidRPr="002335E8">
        <w:rPr>
          <w:rFonts w:eastAsia="Arial"/>
          <w:sz w:val="28"/>
          <w:szCs w:val="28"/>
        </w:rPr>
        <w:t>r</w:t>
      </w:r>
      <w:r w:rsidRPr="002335E8">
        <w:rPr>
          <w:rFonts w:eastAsia="Arial"/>
          <w:spacing w:val="2"/>
          <w:sz w:val="28"/>
          <w:szCs w:val="28"/>
        </w:rPr>
        <w:t xml:space="preserve"> </w:t>
      </w:r>
      <w:r w:rsidRPr="002335E8">
        <w:rPr>
          <w:rFonts w:eastAsia="Arial"/>
          <w:spacing w:val="-7"/>
          <w:sz w:val="28"/>
          <w:szCs w:val="28"/>
        </w:rPr>
        <w:t>m</w:t>
      </w:r>
      <w:r w:rsidRPr="002335E8">
        <w:rPr>
          <w:rFonts w:eastAsia="Arial"/>
          <w:spacing w:val="1"/>
          <w:sz w:val="28"/>
          <w:szCs w:val="28"/>
        </w:rPr>
        <w:t>anage</w:t>
      </w:r>
      <w:r w:rsidRPr="002335E8">
        <w:rPr>
          <w:rFonts w:eastAsia="Arial"/>
          <w:sz w:val="28"/>
          <w:szCs w:val="28"/>
        </w:rPr>
        <w:t>r</w:t>
      </w:r>
      <w:r w:rsidRPr="002335E8">
        <w:rPr>
          <w:rFonts w:eastAsia="Arial"/>
          <w:spacing w:val="2"/>
          <w:sz w:val="28"/>
          <w:szCs w:val="28"/>
        </w:rPr>
        <w:t xml:space="preserve"> </w:t>
      </w:r>
      <w:r w:rsidRPr="002335E8">
        <w:rPr>
          <w:rFonts w:eastAsia="Arial"/>
          <w:spacing w:val="1"/>
          <w:sz w:val="28"/>
          <w:szCs w:val="28"/>
        </w:rPr>
        <w:t>pri</w:t>
      </w:r>
      <w:r w:rsidRPr="002335E8">
        <w:rPr>
          <w:rFonts w:eastAsia="Arial"/>
          <w:spacing w:val="-4"/>
          <w:sz w:val="28"/>
          <w:szCs w:val="28"/>
        </w:rPr>
        <w:t>o</w:t>
      </w:r>
      <w:r w:rsidRPr="002335E8">
        <w:rPr>
          <w:rFonts w:eastAsia="Arial"/>
          <w:sz w:val="28"/>
          <w:szCs w:val="28"/>
        </w:rPr>
        <w:t>r</w:t>
      </w:r>
      <w:r w:rsidRPr="002335E8">
        <w:rPr>
          <w:rFonts w:eastAsia="Arial"/>
          <w:spacing w:val="2"/>
          <w:sz w:val="28"/>
          <w:szCs w:val="28"/>
        </w:rPr>
        <w:t xml:space="preserve"> </w:t>
      </w:r>
      <w:r w:rsidRPr="002335E8">
        <w:rPr>
          <w:rFonts w:eastAsia="Arial"/>
          <w:spacing w:val="1"/>
          <w:sz w:val="28"/>
          <w:szCs w:val="28"/>
        </w:rPr>
        <w:t>t</w:t>
      </w:r>
      <w:r w:rsidRPr="002335E8">
        <w:rPr>
          <w:rFonts w:eastAsia="Arial"/>
          <w:sz w:val="28"/>
          <w:szCs w:val="28"/>
        </w:rPr>
        <w:t>o</w:t>
      </w:r>
      <w:r w:rsidRPr="002335E8">
        <w:rPr>
          <w:rFonts w:eastAsia="Arial"/>
          <w:spacing w:val="2"/>
          <w:sz w:val="28"/>
          <w:szCs w:val="28"/>
        </w:rPr>
        <w:t xml:space="preserve"> </w:t>
      </w:r>
      <w:r w:rsidRPr="002335E8">
        <w:rPr>
          <w:rFonts w:eastAsia="Arial"/>
          <w:spacing w:val="-4"/>
          <w:sz w:val="28"/>
          <w:szCs w:val="28"/>
        </w:rPr>
        <w:t>t</w:t>
      </w:r>
      <w:r w:rsidRPr="002335E8">
        <w:rPr>
          <w:rFonts w:eastAsia="Arial"/>
          <w:spacing w:val="1"/>
          <w:sz w:val="28"/>
          <w:szCs w:val="28"/>
        </w:rPr>
        <w:t>h</w:t>
      </w:r>
      <w:r w:rsidRPr="002335E8">
        <w:rPr>
          <w:rFonts w:eastAsia="Arial"/>
          <w:sz w:val="28"/>
          <w:szCs w:val="28"/>
        </w:rPr>
        <w:t>e</w:t>
      </w:r>
      <w:r w:rsidRPr="002335E8">
        <w:rPr>
          <w:rFonts w:eastAsia="Arial"/>
          <w:spacing w:val="2"/>
          <w:sz w:val="28"/>
          <w:szCs w:val="28"/>
        </w:rPr>
        <w:t xml:space="preserve"> </w:t>
      </w:r>
      <w:r w:rsidRPr="002335E8">
        <w:rPr>
          <w:rFonts w:eastAsia="Arial"/>
          <w:spacing w:val="1"/>
          <w:sz w:val="28"/>
          <w:szCs w:val="28"/>
        </w:rPr>
        <w:t>event</w:t>
      </w:r>
    </w:p>
    <w:p w14:paraId="643FB9F9" w14:textId="77777777" w:rsidR="00372D9B" w:rsidRPr="002335E8" w:rsidRDefault="00372D9B" w:rsidP="00372D9B">
      <w:pPr>
        <w:pStyle w:val="DefaultParagraphFont1"/>
        <w:spacing w:before="11" w:line="260" w:lineRule="exact"/>
        <w:rPr>
          <w:sz w:val="28"/>
          <w:szCs w:val="28"/>
        </w:rPr>
      </w:pPr>
    </w:p>
    <w:p w14:paraId="7BCE6D9B" w14:textId="77777777" w:rsidR="00FC205B" w:rsidRDefault="00FC205B" w:rsidP="00372D9B">
      <w:pPr>
        <w:pStyle w:val="DefaultParagraphFont1"/>
        <w:spacing w:line="254" w:lineRule="auto"/>
        <w:ind w:left="100" w:right="62"/>
        <w:rPr>
          <w:rFonts w:eastAsia="Arial"/>
          <w:b/>
          <w:spacing w:val="2"/>
          <w:sz w:val="28"/>
          <w:szCs w:val="28"/>
          <w:highlight w:val="yellow"/>
        </w:rPr>
      </w:pPr>
    </w:p>
    <w:p w14:paraId="394FBF95" w14:textId="77777777" w:rsidR="00372D9B" w:rsidRPr="002335E8" w:rsidRDefault="00372D9B" w:rsidP="00372D9B">
      <w:pPr>
        <w:pStyle w:val="DefaultParagraphFont1"/>
        <w:spacing w:line="254" w:lineRule="auto"/>
        <w:ind w:left="100" w:right="62"/>
        <w:rPr>
          <w:rFonts w:eastAsia="Arial"/>
          <w:sz w:val="28"/>
          <w:szCs w:val="28"/>
        </w:rPr>
      </w:pPr>
      <w:r w:rsidRPr="001E5F53">
        <w:rPr>
          <w:rFonts w:eastAsia="Arial"/>
          <w:b/>
          <w:spacing w:val="2"/>
          <w:sz w:val="28"/>
          <w:szCs w:val="28"/>
          <w:highlight w:val="yellow"/>
        </w:rPr>
        <w:t>N</w:t>
      </w:r>
      <w:r w:rsidRPr="001E5F53">
        <w:rPr>
          <w:rFonts w:eastAsia="Arial"/>
          <w:b/>
          <w:sz w:val="28"/>
          <w:szCs w:val="28"/>
          <w:highlight w:val="yellow"/>
        </w:rPr>
        <w:t>o</w:t>
      </w:r>
      <w:r w:rsidRPr="001E5F53">
        <w:rPr>
          <w:rFonts w:eastAsia="Arial"/>
          <w:b/>
          <w:spacing w:val="2"/>
          <w:sz w:val="28"/>
          <w:szCs w:val="28"/>
          <w:highlight w:val="yellow"/>
        </w:rPr>
        <w:t xml:space="preserve"> a</w:t>
      </w:r>
      <w:r w:rsidRPr="001E5F53">
        <w:rPr>
          <w:rFonts w:eastAsia="Arial"/>
          <w:b/>
          <w:spacing w:val="-3"/>
          <w:sz w:val="28"/>
          <w:szCs w:val="28"/>
          <w:highlight w:val="yellow"/>
        </w:rPr>
        <w:t>l</w:t>
      </w:r>
      <w:r w:rsidRPr="001E5F53">
        <w:rPr>
          <w:rFonts w:eastAsia="Arial"/>
          <w:b/>
          <w:spacing w:val="2"/>
          <w:sz w:val="28"/>
          <w:szCs w:val="28"/>
          <w:highlight w:val="yellow"/>
        </w:rPr>
        <w:t>co</w:t>
      </w:r>
      <w:r w:rsidRPr="001E5F53">
        <w:rPr>
          <w:rFonts w:eastAsia="Arial"/>
          <w:b/>
          <w:spacing w:val="-4"/>
          <w:sz w:val="28"/>
          <w:szCs w:val="28"/>
          <w:highlight w:val="yellow"/>
        </w:rPr>
        <w:t>h</w:t>
      </w:r>
      <w:r w:rsidRPr="001E5F53">
        <w:rPr>
          <w:rFonts w:eastAsia="Arial"/>
          <w:b/>
          <w:spacing w:val="2"/>
          <w:sz w:val="28"/>
          <w:szCs w:val="28"/>
          <w:highlight w:val="yellow"/>
        </w:rPr>
        <w:t>o</w:t>
      </w:r>
      <w:r w:rsidRPr="001E5F53">
        <w:rPr>
          <w:rFonts w:eastAsia="Arial"/>
          <w:b/>
          <w:sz w:val="28"/>
          <w:szCs w:val="28"/>
          <w:highlight w:val="yellow"/>
        </w:rPr>
        <w:t>l</w:t>
      </w:r>
      <w:r w:rsidRPr="001E5F53">
        <w:rPr>
          <w:rFonts w:eastAsia="Arial"/>
          <w:b/>
          <w:spacing w:val="-4"/>
          <w:sz w:val="28"/>
          <w:szCs w:val="28"/>
          <w:highlight w:val="yellow"/>
        </w:rPr>
        <w:t xml:space="preserve"> </w:t>
      </w:r>
      <w:r w:rsidRPr="001E5F53">
        <w:rPr>
          <w:rFonts w:eastAsia="Arial"/>
          <w:b/>
          <w:spacing w:val="2"/>
          <w:sz w:val="28"/>
          <w:szCs w:val="28"/>
          <w:highlight w:val="yellow"/>
        </w:rPr>
        <w:t>o</w:t>
      </w:r>
      <w:r w:rsidRPr="001E5F53">
        <w:rPr>
          <w:rFonts w:eastAsia="Arial"/>
          <w:b/>
          <w:sz w:val="28"/>
          <w:szCs w:val="28"/>
          <w:highlight w:val="yellow"/>
        </w:rPr>
        <w:t>r</w:t>
      </w:r>
      <w:r w:rsidRPr="001E5F53">
        <w:rPr>
          <w:rFonts w:eastAsia="Arial"/>
          <w:b/>
          <w:spacing w:val="2"/>
          <w:sz w:val="28"/>
          <w:szCs w:val="28"/>
          <w:highlight w:val="yellow"/>
        </w:rPr>
        <w:t xml:space="preserve"> </w:t>
      </w:r>
      <w:r w:rsidRPr="001E5F53">
        <w:rPr>
          <w:rFonts w:eastAsia="Arial"/>
          <w:b/>
          <w:spacing w:val="-7"/>
          <w:sz w:val="28"/>
          <w:szCs w:val="28"/>
          <w:highlight w:val="yellow"/>
        </w:rPr>
        <w:t>t</w:t>
      </w:r>
      <w:r w:rsidRPr="001E5F53">
        <w:rPr>
          <w:rFonts w:eastAsia="Arial"/>
          <w:b/>
          <w:spacing w:val="2"/>
          <w:sz w:val="28"/>
          <w:szCs w:val="28"/>
          <w:highlight w:val="yellow"/>
        </w:rPr>
        <w:t>oba</w:t>
      </w:r>
      <w:r w:rsidRPr="001E5F53">
        <w:rPr>
          <w:rFonts w:eastAsia="Arial"/>
          <w:b/>
          <w:spacing w:val="-5"/>
          <w:sz w:val="28"/>
          <w:szCs w:val="28"/>
          <w:highlight w:val="yellow"/>
        </w:rPr>
        <w:t>c</w:t>
      </w:r>
      <w:r w:rsidRPr="001E5F53">
        <w:rPr>
          <w:rFonts w:eastAsia="Arial"/>
          <w:b/>
          <w:spacing w:val="2"/>
          <w:sz w:val="28"/>
          <w:szCs w:val="28"/>
          <w:highlight w:val="yellow"/>
        </w:rPr>
        <w:t>c</w:t>
      </w:r>
      <w:r w:rsidRPr="001E5F53">
        <w:rPr>
          <w:rFonts w:eastAsia="Arial"/>
          <w:b/>
          <w:sz w:val="28"/>
          <w:szCs w:val="28"/>
          <w:highlight w:val="yellow"/>
        </w:rPr>
        <w:t>o</w:t>
      </w:r>
      <w:r w:rsidRPr="001E5F53">
        <w:rPr>
          <w:rFonts w:eastAsia="Arial"/>
          <w:b/>
          <w:spacing w:val="-3"/>
          <w:sz w:val="28"/>
          <w:szCs w:val="28"/>
          <w:highlight w:val="yellow"/>
        </w:rPr>
        <w:t xml:space="preserve"> </w:t>
      </w:r>
      <w:r w:rsidRPr="001E5F53">
        <w:rPr>
          <w:rFonts w:eastAsia="Arial"/>
          <w:b/>
          <w:spacing w:val="2"/>
          <w:sz w:val="28"/>
          <w:szCs w:val="28"/>
          <w:highlight w:val="yellow"/>
        </w:rPr>
        <w:t>o</w:t>
      </w:r>
      <w:r w:rsidRPr="001E5F53">
        <w:rPr>
          <w:rFonts w:eastAsia="Arial"/>
          <w:b/>
          <w:sz w:val="28"/>
          <w:szCs w:val="28"/>
          <w:highlight w:val="yellow"/>
        </w:rPr>
        <w:t>n</w:t>
      </w:r>
      <w:r w:rsidRPr="001E5F53">
        <w:rPr>
          <w:rFonts w:eastAsia="Arial"/>
          <w:b/>
          <w:spacing w:val="-2"/>
          <w:sz w:val="28"/>
          <w:szCs w:val="28"/>
          <w:highlight w:val="yellow"/>
        </w:rPr>
        <w:t xml:space="preserve"> </w:t>
      </w:r>
      <w:r w:rsidRPr="001E5F53">
        <w:rPr>
          <w:rFonts w:eastAsia="Arial"/>
          <w:b/>
          <w:spacing w:val="2"/>
          <w:sz w:val="28"/>
          <w:szCs w:val="28"/>
          <w:highlight w:val="yellow"/>
        </w:rPr>
        <w:t>t</w:t>
      </w:r>
      <w:r w:rsidRPr="001E5F53">
        <w:rPr>
          <w:rFonts w:eastAsia="Arial"/>
          <w:b/>
          <w:spacing w:val="-3"/>
          <w:sz w:val="28"/>
          <w:szCs w:val="28"/>
          <w:highlight w:val="yellow"/>
        </w:rPr>
        <w:t>h</w:t>
      </w:r>
      <w:r w:rsidRPr="001E5F53">
        <w:rPr>
          <w:rFonts w:eastAsia="Arial"/>
          <w:b/>
          <w:sz w:val="28"/>
          <w:szCs w:val="28"/>
          <w:highlight w:val="yellow"/>
        </w:rPr>
        <w:t>e</w:t>
      </w:r>
      <w:r w:rsidRPr="001E5F53">
        <w:rPr>
          <w:rFonts w:eastAsia="Arial"/>
          <w:b/>
          <w:spacing w:val="2"/>
          <w:sz w:val="28"/>
          <w:szCs w:val="28"/>
          <w:highlight w:val="yellow"/>
        </w:rPr>
        <w:t xml:space="preserve"> fi</w:t>
      </w:r>
      <w:r w:rsidRPr="001E5F53">
        <w:rPr>
          <w:rFonts w:eastAsia="Arial"/>
          <w:b/>
          <w:spacing w:val="-2"/>
          <w:sz w:val="28"/>
          <w:szCs w:val="28"/>
          <w:highlight w:val="yellow"/>
        </w:rPr>
        <w:t>e</w:t>
      </w:r>
      <w:r w:rsidRPr="001E5F53">
        <w:rPr>
          <w:rFonts w:eastAsia="Arial"/>
          <w:b/>
          <w:spacing w:val="-4"/>
          <w:sz w:val="28"/>
          <w:szCs w:val="28"/>
          <w:highlight w:val="yellow"/>
        </w:rPr>
        <w:t>l</w:t>
      </w:r>
      <w:r w:rsidRPr="001E5F53">
        <w:rPr>
          <w:rFonts w:eastAsia="Arial"/>
          <w:b/>
          <w:spacing w:val="2"/>
          <w:sz w:val="28"/>
          <w:szCs w:val="28"/>
          <w:highlight w:val="yellow"/>
        </w:rPr>
        <w:t>d</w:t>
      </w:r>
      <w:r w:rsidRPr="002335E8">
        <w:rPr>
          <w:rFonts w:eastAsia="Arial"/>
          <w:b/>
          <w:spacing w:val="2"/>
          <w:sz w:val="28"/>
          <w:szCs w:val="28"/>
        </w:rPr>
        <w:t xml:space="preserve"> </w:t>
      </w:r>
      <w:r w:rsidRPr="002335E8">
        <w:rPr>
          <w:rFonts w:eastAsia="Arial"/>
          <w:spacing w:val="1"/>
          <w:sz w:val="28"/>
          <w:szCs w:val="28"/>
        </w:rPr>
        <w:t>I</w:t>
      </w:r>
      <w:r w:rsidRPr="002335E8">
        <w:rPr>
          <w:rFonts w:eastAsia="Arial"/>
          <w:sz w:val="28"/>
          <w:szCs w:val="28"/>
        </w:rPr>
        <w:t>f</w:t>
      </w:r>
      <w:r w:rsidRPr="002335E8">
        <w:rPr>
          <w:rFonts w:eastAsia="Arial"/>
          <w:spacing w:val="1"/>
          <w:sz w:val="28"/>
          <w:szCs w:val="28"/>
        </w:rPr>
        <w:t xml:space="preserve"> v</w:t>
      </w:r>
      <w:r w:rsidRPr="002335E8">
        <w:rPr>
          <w:rFonts w:eastAsia="Arial"/>
          <w:spacing w:val="-5"/>
          <w:sz w:val="28"/>
          <w:szCs w:val="28"/>
        </w:rPr>
        <w:t>o</w:t>
      </w:r>
      <w:r w:rsidRPr="002335E8">
        <w:rPr>
          <w:rFonts w:eastAsia="Arial"/>
          <w:spacing w:val="4"/>
          <w:sz w:val="28"/>
          <w:szCs w:val="28"/>
        </w:rPr>
        <w:t>l</w:t>
      </w:r>
      <w:r w:rsidRPr="002335E8">
        <w:rPr>
          <w:rFonts w:eastAsia="Arial"/>
          <w:spacing w:val="-4"/>
          <w:sz w:val="28"/>
          <w:szCs w:val="28"/>
        </w:rPr>
        <w:t>u</w:t>
      </w:r>
      <w:r w:rsidRPr="002335E8">
        <w:rPr>
          <w:rFonts w:eastAsia="Arial"/>
          <w:spacing w:val="1"/>
          <w:sz w:val="28"/>
          <w:szCs w:val="28"/>
        </w:rPr>
        <w:t>n</w:t>
      </w:r>
      <w:r w:rsidRPr="002335E8">
        <w:rPr>
          <w:rFonts w:eastAsia="Arial"/>
          <w:spacing w:val="-4"/>
          <w:sz w:val="28"/>
          <w:szCs w:val="28"/>
        </w:rPr>
        <w:t>t</w:t>
      </w:r>
      <w:r w:rsidRPr="002335E8">
        <w:rPr>
          <w:rFonts w:eastAsia="Arial"/>
          <w:spacing w:val="1"/>
          <w:sz w:val="28"/>
          <w:szCs w:val="28"/>
        </w:rPr>
        <w:t>eer</w:t>
      </w:r>
      <w:r w:rsidRPr="002335E8">
        <w:rPr>
          <w:rFonts w:eastAsia="Arial"/>
          <w:sz w:val="28"/>
          <w:szCs w:val="28"/>
        </w:rPr>
        <w:t>s</w:t>
      </w:r>
      <w:r w:rsidRPr="002335E8">
        <w:rPr>
          <w:rFonts w:eastAsia="Arial"/>
          <w:spacing w:val="1"/>
          <w:sz w:val="28"/>
          <w:szCs w:val="28"/>
        </w:rPr>
        <w:t xml:space="preserve"> </w:t>
      </w:r>
      <w:r w:rsidRPr="002335E8">
        <w:rPr>
          <w:rFonts w:eastAsia="Arial"/>
          <w:spacing w:val="-7"/>
          <w:sz w:val="28"/>
          <w:szCs w:val="28"/>
        </w:rPr>
        <w:t>m</w:t>
      </w:r>
      <w:r w:rsidRPr="002335E8">
        <w:rPr>
          <w:rFonts w:eastAsia="Arial"/>
          <w:spacing w:val="1"/>
          <w:sz w:val="28"/>
          <w:szCs w:val="28"/>
        </w:rPr>
        <w:t>us</w:t>
      </w:r>
      <w:r w:rsidRPr="002335E8">
        <w:rPr>
          <w:rFonts w:eastAsia="Arial"/>
          <w:sz w:val="28"/>
          <w:szCs w:val="28"/>
        </w:rPr>
        <w:t>t</w:t>
      </w:r>
      <w:r w:rsidRPr="002335E8">
        <w:rPr>
          <w:rFonts w:eastAsia="Arial"/>
          <w:spacing w:val="1"/>
          <w:sz w:val="28"/>
          <w:szCs w:val="28"/>
        </w:rPr>
        <w:t xml:space="preserve"> s</w:t>
      </w:r>
      <w:r w:rsidRPr="002335E8">
        <w:rPr>
          <w:rFonts w:eastAsia="Arial"/>
          <w:spacing w:val="-4"/>
          <w:sz w:val="28"/>
          <w:szCs w:val="28"/>
        </w:rPr>
        <w:t>m</w:t>
      </w:r>
      <w:r w:rsidRPr="002335E8">
        <w:rPr>
          <w:rFonts w:eastAsia="Arial"/>
          <w:spacing w:val="1"/>
          <w:sz w:val="28"/>
          <w:szCs w:val="28"/>
        </w:rPr>
        <w:t>ok</w:t>
      </w:r>
      <w:r w:rsidRPr="002335E8">
        <w:rPr>
          <w:rFonts w:eastAsia="Arial"/>
          <w:sz w:val="28"/>
          <w:szCs w:val="28"/>
        </w:rPr>
        <w:t>e</w:t>
      </w:r>
      <w:r w:rsidRPr="002335E8">
        <w:rPr>
          <w:rFonts w:eastAsia="Arial"/>
          <w:spacing w:val="1"/>
          <w:sz w:val="28"/>
          <w:szCs w:val="28"/>
        </w:rPr>
        <w:t xml:space="preserve"> o</w:t>
      </w:r>
      <w:r w:rsidRPr="002335E8">
        <w:rPr>
          <w:rFonts w:eastAsia="Arial"/>
          <w:sz w:val="28"/>
          <w:szCs w:val="28"/>
        </w:rPr>
        <w:t>r</w:t>
      </w:r>
      <w:r w:rsidRPr="002335E8">
        <w:rPr>
          <w:rFonts w:eastAsia="Arial"/>
          <w:spacing w:val="1"/>
          <w:sz w:val="28"/>
          <w:szCs w:val="28"/>
        </w:rPr>
        <w:t xml:space="preserve"> che</w:t>
      </w:r>
      <w:r w:rsidRPr="002335E8">
        <w:rPr>
          <w:rFonts w:eastAsia="Arial"/>
          <w:sz w:val="28"/>
          <w:szCs w:val="28"/>
        </w:rPr>
        <w:t>w</w:t>
      </w:r>
      <w:r w:rsidRPr="002335E8">
        <w:rPr>
          <w:rFonts w:eastAsia="Arial"/>
          <w:spacing w:val="-4"/>
          <w:sz w:val="28"/>
          <w:szCs w:val="28"/>
        </w:rPr>
        <w:t xml:space="preserve"> </w:t>
      </w:r>
      <w:r w:rsidRPr="002335E8">
        <w:rPr>
          <w:rFonts w:eastAsia="Arial"/>
          <w:spacing w:val="1"/>
          <w:sz w:val="28"/>
          <w:szCs w:val="28"/>
        </w:rPr>
        <w:t>tobacco, p</w:t>
      </w:r>
      <w:r w:rsidRPr="002335E8">
        <w:rPr>
          <w:rFonts w:eastAsia="Arial"/>
          <w:spacing w:val="4"/>
          <w:sz w:val="28"/>
          <w:szCs w:val="28"/>
        </w:rPr>
        <w:t>l</w:t>
      </w:r>
      <w:r w:rsidRPr="002335E8">
        <w:rPr>
          <w:rFonts w:eastAsia="Arial"/>
          <w:spacing w:val="1"/>
          <w:sz w:val="28"/>
          <w:szCs w:val="28"/>
        </w:rPr>
        <w:t>ea</w:t>
      </w:r>
      <w:r w:rsidRPr="002335E8">
        <w:rPr>
          <w:rFonts w:eastAsia="Arial"/>
          <w:spacing w:val="-4"/>
          <w:sz w:val="28"/>
          <w:szCs w:val="28"/>
        </w:rPr>
        <w:t>s</w:t>
      </w:r>
      <w:r w:rsidRPr="002335E8">
        <w:rPr>
          <w:rFonts w:eastAsia="Arial"/>
          <w:sz w:val="28"/>
          <w:szCs w:val="28"/>
        </w:rPr>
        <w:t>e</w:t>
      </w:r>
      <w:r w:rsidRPr="002335E8">
        <w:rPr>
          <w:rFonts w:eastAsia="Arial"/>
          <w:spacing w:val="1"/>
          <w:sz w:val="28"/>
          <w:szCs w:val="28"/>
        </w:rPr>
        <w:t xml:space="preserve"> d</w:t>
      </w:r>
      <w:r w:rsidRPr="002335E8">
        <w:rPr>
          <w:rFonts w:eastAsia="Arial"/>
          <w:sz w:val="28"/>
          <w:szCs w:val="28"/>
        </w:rPr>
        <w:t>o</w:t>
      </w:r>
      <w:r w:rsidRPr="002335E8">
        <w:rPr>
          <w:rFonts w:eastAsia="Arial"/>
          <w:spacing w:val="1"/>
          <w:sz w:val="28"/>
          <w:szCs w:val="28"/>
        </w:rPr>
        <w:t xml:space="preserve"> i</w:t>
      </w:r>
      <w:r w:rsidRPr="002335E8">
        <w:rPr>
          <w:rFonts w:eastAsia="Arial"/>
          <w:sz w:val="28"/>
          <w:szCs w:val="28"/>
        </w:rPr>
        <w:t>t</w:t>
      </w:r>
      <w:r w:rsidRPr="002335E8">
        <w:rPr>
          <w:rFonts w:eastAsia="Arial"/>
          <w:spacing w:val="-3"/>
          <w:sz w:val="28"/>
          <w:szCs w:val="28"/>
        </w:rPr>
        <w:t xml:space="preserve"> </w:t>
      </w:r>
      <w:r w:rsidRPr="002335E8">
        <w:rPr>
          <w:rFonts w:eastAsia="Arial"/>
          <w:spacing w:val="1"/>
          <w:sz w:val="28"/>
          <w:szCs w:val="28"/>
        </w:rPr>
        <w:t>a</w:t>
      </w:r>
      <w:r w:rsidRPr="002335E8">
        <w:rPr>
          <w:rFonts w:eastAsia="Arial"/>
          <w:spacing w:val="-5"/>
          <w:sz w:val="28"/>
          <w:szCs w:val="28"/>
        </w:rPr>
        <w:t>w</w:t>
      </w:r>
      <w:r w:rsidRPr="002335E8">
        <w:rPr>
          <w:rFonts w:eastAsia="Arial"/>
          <w:spacing w:val="1"/>
          <w:sz w:val="28"/>
          <w:szCs w:val="28"/>
        </w:rPr>
        <w:t>a</w:t>
      </w:r>
      <w:r w:rsidRPr="002335E8">
        <w:rPr>
          <w:rFonts w:eastAsia="Arial"/>
          <w:sz w:val="28"/>
          <w:szCs w:val="28"/>
        </w:rPr>
        <w:t>y</w:t>
      </w:r>
      <w:r w:rsidRPr="002335E8">
        <w:rPr>
          <w:rFonts w:eastAsia="Arial"/>
          <w:spacing w:val="1"/>
          <w:sz w:val="28"/>
          <w:szCs w:val="28"/>
        </w:rPr>
        <w:t xml:space="preserve"> fro</w:t>
      </w:r>
      <w:r w:rsidRPr="002335E8">
        <w:rPr>
          <w:rFonts w:eastAsia="Arial"/>
          <w:sz w:val="28"/>
          <w:szCs w:val="28"/>
        </w:rPr>
        <w:t>m</w:t>
      </w:r>
      <w:r w:rsidRPr="002335E8">
        <w:rPr>
          <w:rFonts w:eastAsia="Arial"/>
          <w:spacing w:val="-6"/>
          <w:sz w:val="28"/>
          <w:szCs w:val="28"/>
        </w:rPr>
        <w:t xml:space="preserve"> </w:t>
      </w:r>
      <w:r w:rsidRPr="002335E8">
        <w:rPr>
          <w:rFonts w:eastAsia="Arial"/>
          <w:spacing w:val="1"/>
          <w:sz w:val="28"/>
          <w:szCs w:val="28"/>
        </w:rPr>
        <w:t>th</w:t>
      </w:r>
      <w:r w:rsidRPr="002335E8">
        <w:rPr>
          <w:rFonts w:eastAsia="Arial"/>
          <w:sz w:val="28"/>
          <w:szCs w:val="28"/>
        </w:rPr>
        <w:t>e</w:t>
      </w:r>
      <w:r w:rsidRPr="002335E8">
        <w:rPr>
          <w:rFonts w:eastAsia="Arial"/>
          <w:spacing w:val="1"/>
          <w:sz w:val="28"/>
          <w:szCs w:val="28"/>
        </w:rPr>
        <w:t xml:space="preserve"> p</w:t>
      </w:r>
      <w:r w:rsidRPr="002335E8">
        <w:rPr>
          <w:rFonts w:eastAsia="Arial"/>
          <w:spacing w:val="5"/>
          <w:sz w:val="28"/>
          <w:szCs w:val="28"/>
        </w:rPr>
        <w:t>l</w:t>
      </w:r>
      <w:r w:rsidRPr="002335E8">
        <w:rPr>
          <w:rFonts w:eastAsia="Arial"/>
          <w:spacing w:val="1"/>
          <w:sz w:val="28"/>
          <w:szCs w:val="28"/>
        </w:rPr>
        <w:t>ayer</w:t>
      </w:r>
      <w:r w:rsidRPr="002335E8">
        <w:rPr>
          <w:rFonts w:eastAsia="Arial"/>
          <w:sz w:val="28"/>
          <w:szCs w:val="28"/>
        </w:rPr>
        <w:t>s</w:t>
      </w:r>
      <w:r w:rsidRPr="002335E8">
        <w:rPr>
          <w:rFonts w:eastAsia="Arial"/>
          <w:spacing w:val="-3"/>
          <w:sz w:val="28"/>
          <w:szCs w:val="28"/>
        </w:rPr>
        <w:t xml:space="preserve"> </w:t>
      </w:r>
      <w:r w:rsidRPr="002335E8">
        <w:rPr>
          <w:rFonts w:eastAsia="Arial"/>
          <w:spacing w:val="1"/>
          <w:sz w:val="28"/>
          <w:szCs w:val="28"/>
        </w:rPr>
        <w:t>i</w:t>
      </w:r>
      <w:r w:rsidRPr="002335E8">
        <w:rPr>
          <w:rFonts w:eastAsia="Arial"/>
          <w:sz w:val="28"/>
          <w:szCs w:val="28"/>
        </w:rPr>
        <w:t>n</w:t>
      </w:r>
      <w:r w:rsidRPr="002335E8">
        <w:rPr>
          <w:rFonts w:eastAsia="Arial"/>
          <w:spacing w:val="1"/>
          <w:sz w:val="28"/>
          <w:szCs w:val="28"/>
        </w:rPr>
        <w:t xml:space="preserve"> de</w:t>
      </w:r>
      <w:r w:rsidRPr="002335E8">
        <w:rPr>
          <w:rFonts w:eastAsia="Arial"/>
          <w:spacing w:val="-5"/>
          <w:sz w:val="28"/>
          <w:szCs w:val="28"/>
        </w:rPr>
        <w:t>s</w:t>
      </w:r>
      <w:r w:rsidRPr="002335E8">
        <w:rPr>
          <w:rFonts w:eastAsia="Arial"/>
          <w:spacing w:val="1"/>
          <w:sz w:val="28"/>
          <w:szCs w:val="28"/>
        </w:rPr>
        <w:t>i</w:t>
      </w:r>
      <w:r w:rsidRPr="002335E8">
        <w:rPr>
          <w:rFonts w:eastAsia="Arial"/>
          <w:spacing w:val="4"/>
          <w:sz w:val="28"/>
          <w:szCs w:val="28"/>
        </w:rPr>
        <w:t>g</w:t>
      </w:r>
      <w:r w:rsidRPr="002335E8">
        <w:rPr>
          <w:rFonts w:eastAsia="Arial"/>
          <w:spacing w:val="-4"/>
          <w:sz w:val="28"/>
          <w:szCs w:val="28"/>
        </w:rPr>
        <w:t>n</w:t>
      </w:r>
      <w:r w:rsidRPr="002335E8">
        <w:rPr>
          <w:rFonts w:eastAsia="Arial"/>
          <w:spacing w:val="1"/>
          <w:sz w:val="28"/>
          <w:szCs w:val="28"/>
        </w:rPr>
        <w:t>a</w:t>
      </w:r>
      <w:r w:rsidRPr="002335E8">
        <w:rPr>
          <w:rFonts w:eastAsia="Arial"/>
          <w:spacing w:val="-4"/>
          <w:sz w:val="28"/>
          <w:szCs w:val="28"/>
        </w:rPr>
        <w:t>t</w:t>
      </w:r>
      <w:r w:rsidRPr="002335E8">
        <w:rPr>
          <w:rFonts w:eastAsia="Arial"/>
          <w:spacing w:val="1"/>
          <w:sz w:val="28"/>
          <w:szCs w:val="28"/>
        </w:rPr>
        <w:t>e</w:t>
      </w:r>
      <w:r w:rsidRPr="002335E8">
        <w:rPr>
          <w:rFonts w:eastAsia="Arial"/>
          <w:sz w:val="28"/>
          <w:szCs w:val="28"/>
        </w:rPr>
        <w:t>d</w:t>
      </w:r>
      <w:r w:rsidRPr="002335E8">
        <w:rPr>
          <w:rFonts w:eastAsia="Arial"/>
          <w:spacing w:val="1"/>
          <w:sz w:val="28"/>
          <w:szCs w:val="28"/>
        </w:rPr>
        <w:t xml:space="preserve"> areas</w:t>
      </w:r>
      <w:r w:rsidRPr="002335E8">
        <w:rPr>
          <w:rFonts w:eastAsia="Arial"/>
          <w:sz w:val="28"/>
          <w:szCs w:val="28"/>
        </w:rPr>
        <w:t xml:space="preserve">. </w:t>
      </w:r>
      <w:r w:rsidRPr="002335E8">
        <w:rPr>
          <w:rFonts w:eastAsia="Arial"/>
          <w:spacing w:val="1"/>
          <w:sz w:val="28"/>
          <w:szCs w:val="28"/>
        </w:rPr>
        <w:t xml:space="preserve"> I</w:t>
      </w:r>
      <w:r w:rsidRPr="002335E8">
        <w:rPr>
          <w:rFonts w:eastAsia="Arial"/>
          <w:sz w:val="28"/>
          <w:szCs w:val="28"/>
        </w:rPr>
        <w:t>f</w:t>
      </w:r>
      <w:r w:rsidRPr="002335E8">
        <w:rPr>
          <w:rFonts w:eastAsia="Arial"/>
          <w:spacing w:val="1"/>
          <w:sz w:val="28"/>
          <w:szCs w:val="28"/>
        </w:rPr>
        <w:t xml:space="preserve"> t</w:t>
      </w:r>
      <w:r w:rsidRPr="002335E8">
        <w:rPr>
          <w:rFonts w:eastAsia="Arial"/>
          <w:spacing w:val="-6"/>
          <w:sz w:val="28"/>
          <w:szCs w:val="28"/>
        </w:rPr>
        <w:t>h</w:t>
      </w:r>
      <w:r w:rsidRPr="002335E8">
        <w:rPr>
          <w:rFonts w:eastAsia="Arial"/>
          <w:sz w:val="28"/>
          <w:szCs w:val="28"/>
        </w:rPr>
        <w:t>e</w:t>
      </w:r>
      <w:r w:rsidRPr="002335E8">
        <w:rPr>
          <w:rFonts w:eastAsia="Arial"/>
          <w:spacing w:val="1"/>
          <w:sz w:val="28"/>
          <w:szCs w:val="28"/>
        </w:rPr>
        <w:t xml:space="preserve"> </w:t>
      </w:r>
      <w:r w:rsidRPr="002335E8">
        <w:rPr>
          <w:rFonts w:eastAsia="Arial"/>
          <w:spacing w:val="-3"/>
          <w:sz w:val="28"/>
          <w:szCs w:val="28"/>
        </w:rPr>
        <w:t>p</w:t>
      </w:r>
      <w:r w:rsidRPr="002335E8">
        <w:rPr>
          <w:rFonts w:eastAsia="Arial"/>
          <w:spacing w:val="1"/>
          <w:sz w:val="28"/>
          <w:szCs w:val="28"/>
        </w:rPr>
        <w:t>l</w:t>
      </w:r>
      <w:r w:rsidRPr="002335E8">
        <w:rPr>
          <w:rFonts w:eastAsia="Arial"/>
          <w:spacing w:val="4"/>
          <w:sz w:val="28"/>
          <w:szCs w:val="28"/>
        </w:rPr>
        <w:t>a</w:t>
      </w:r>
      <w:r w:rsidRPr="002335E8">
        <w:rPr>
          <w:rFonts w:eastAsia="Arial"/>
          <w:spacing w:val="1"/>
          <w:sz w:val="28"/>
          <w:szCs w:val="28"/>
        </w:rPr>
        <w:t>y</w:t>
      </w:r>
      <w:r w:rsidRPr="002335E8">
        <w:rPr>
          <w:rFonts w:eastAsia="Arial"/>
          <w:spacing w:val="-5"/>
          <w:sz w:val="28"/>
          <w:szCs w:val="28"/>
        </w:rPr>
        <w:t>e</w:t>
      </w:r>
      <w:r w:rsidRPr="002335E8">
        <w:rPr>
          <w:rFonts w:eastAsia="Arial"/>
          <w:spacing w:val="1"/>
          <w:sz w:val="28"/>
          <w:szCs w:val="28"/>
        </w:rPr>
        <w:t>r</w:t>
      </w:r>
      <w:r w:rsidRPr="002335E8">
        <w:rPr>
          <w:rFonts w:eastAsia="Arial"/>
          <w:sz w:val="28"/>
          <w:szCs w:val="28"/>
        </w:rPr>
        <w:t>s</w:t>
      </w:r>
      <w:r w:rsidRPr="002335E8">
        <w:rPr>
          <w:rFonts w:eastAsia="Arial"/>
          <w:spacing w:val="1"/>
          <w:sz w:val="28"/>
          <w:szCs w:val="28"/>
        </w:rPr>
        <w:t xml:space="preserve"> ca</w:t>
      </w:r>
      <w:r w:rsidRPr="002335E8">
        <w:rPr>
          <w:rFonts w:eastAsia="Arial"/>
          <w:sz w:val="28"/>
          <w:szCs w:val="28"/>
        </w:rPr>
        <w:t>n</w:t>
      </w:r>
      <w:r w:rsidRPr="002335E8">
        <w:rPr>
          <w:rFonts w:eastAsia="Arial"/>
          <w:spacing w:val="1"/>
          <w:sz w:val="28"/>
          <w:szCs w:val="28"/>
        </w:rPr>
        <w:t xml:space="preserve"> s</w:t>
      </w:r>
      <w:r w:rsidRPr="002335E8">
        <w:rPr>
          <w:rFonts w:eastAsia="Arial"/>
          <w:spacing w:val="-4"/>
          <w:sz w:val="28"/>
          <w:szCs w:val="28"/>
        </w:rPr>
        <w:t>e</w:t>
      </w:r>
      <w:r w:rsidRPr="002335E8">
        <w:rPr>
          <w:rFonts w:eastAsia="Arial"/>
          <w:sz w:val="28"/>
          <w:szCs w:val="28"/>
        </w:rPr>
        <w:t xml:space="preserve">e </w:t>
      </w:r>
      <w:r w:rsidRPr="002335E8">
        <w:rPr>
          <w:rFonts w:eastAsia="Arial"/>
          <w:spacing w:val="1"/>
          <w:sz w:val="28"/>
          <w:szCs w:val="28"/>
        </w:rPr>
        <w:t>yo</w:t>
      </w:r>
      <w:r w:rsidRPr="002335E8">
        <w:rPr>
          <w:rFonts w:eastAsia="Arial"/>
          <w:sz w:val="28"/>
          <w:szCs w:val="28"/>
        </w:rPr>
        <w:t>u</w:t>
      </w:r>
      <w:r w:rsidRPr="002335E8">
        <w:rPr>
          <w:rFonts w:eastAsia="Arial"/>
          <w:spacing w:val="1"/>
          <w:sz w:val="28"/>
          <w:szCs w:val="28"/>
        </w:rPr>
        <w:t xml:space="preserve"> s</w:t>
      </w:r>
      <w:r w:rsidRPr="002335E8">
        <w:rPr>
          <w:rFonts w:eastAsia="Arial"/>
          <w:spacing w:val="-8"/>
          <w:sz w:val="28"/>
          <w:szCs w:val="28"/>
        </w:rPr>
        <w:t>m</w:t>
      </w:r>
      <w:r w:rsidRPr="002335E8">
        <w:rPr>
          <w:rFonts w:eastAsia="Arial"/>
          <w:spacing w:val="1"/>
          <w:sz w:val="28"/>
          <w:szCs w:val="28"/>
        </w:rPr>
        <w:t>ok</w:t>
      </w:r>
      <w:r w:rsidRPr="002335E8">
        <w:rPr>
          <w:rFonts w:eastAsia="Arial"/>
          <w:sz w:val="28"/>
          <w:szCs w:val="28"/>
        </w:rPr>
        <w:t>e</w:t>
      </w:r>
      <w:r w:rsidRPr="002335E8">
        <w:rPr>
          <w:rFonts w:eastAsia="Arial"/>
          <w:spacing w:val="1"/>
          <w:sz w:val="28"/>
          <w:szCs w:val="28"/>
        </w:rPr>
        <w:t xml:space="preserve"> o</w:t>
      </w:r>
      <w:r w:rsidRPr="002335E8">
        <w:rPr>
          <w:rFonts w:eastAsia="Arial"/>
          <w:sz w:val="28"/>
          <w:szCs w:val="28"/>
        </w:rPr>
        <w:t>r</w:t>
      </w:r>
      <w:r w:rsidRPr="002335E8">
        <w:rPr>
          <w:rFonts w:eastAsia="Arial"/>
          <w:spacing w:val="1"/>
          <w:sz w:val="28"/>
          <w:szCs w:val="28"/>
        </w:rPr>
        <w:t xml:space="preserve"> che</w:t>
      </w:r>
      <w:r w:rsidRPr="002335E8">
        <w:rPr>
          <w:rFonts w:eastAsia="Arial"/>
          <w:spacing w:val="-3"/>
          <w:sz w:val="28"/>
          <w:szCs w:val="28"/>
        </w:rPr>
        <w:t>w</w:t>
      </w:r>
      <w:r w:rsidRPr="002335E8">
        <w:rPr>
          <w:rFonts w:eastAsia="Arial"/>
          <w:sz w:val="28"/>
          <w:szCs w:val="28"/>
        </w:rPr>
        <w:t>,</w:t>
      </w:r>
      <w:r w:rsidRPr="002335E8">
        <w:rPr>
          <w:rFonts w:eastAsia="Arial"/>
          <w:spacing w:val="1"/>
          <w:sz w:val="28"/>
          <w:szCs w:val="28"/>
        </w:rPr>
        <w:t xml:space="preserve"> yo</w:t>
      </w:r>
      <w:r w:rsidRPr="002335E8">
        <w:rPr>
          <w:rFonts w:eastAsia="Arial"/>
          <w:sz w:val="28"/>
          <w:szCs w:val="28"/>
        </w:rPr>
        <w:t>u</w:t>
      </w:r>
      <w:r w:rsidRPr="002335E8">
        <w:rPr>
          <w:rFonts w:eastAsia="Arial"/>
          <w:spacing w:val="1"/>
          <w:sz w:val="28"/>
          <w:szCs w:val="28"/>
        </w:rPr>
        <w:t xml:space="preserve"> ar</w:t>
      </w:r>
      <w:r w:rsidRPr="002335E8">
        <w:rPr>
          <w:rFonts w:eastAsia="Arial"/>
          <w:sz w:val="28"/>
          <w:szCs w:val="28"/>
        </w:rPr>
        <w:t>e</w:t>
      </w:r>
      <w:r w:rsidRPr="002335E8">
        <w:rPr>
          <w:rFonts w:eastAsia="Arial"/>
          <w:spacing w:val="1"/>
          <w:sz w:val="28"/>
          <w:szCs w:val="28"/>
        </w:rPr>
        <w:t xml:space="preserve"> to</w:t>
      </w:r>
      <w:r w:rsidRPr="002335E8">
        <w:rPr>
          <w:rFonts w:eastAsia="Arial"/>
          <w:sz w:val="28"/>
          <w:szCs w:val="28"/>
        </w:rPr>
        <w:t>o</w:t>
      </w:r>
      <w:r w:rsidRPr="002335E8">
        <w:rPr>
          <w:rFonts w:eastAsia="Arial"/>
          <w:spacing w:val="1"/>
          <w:sz w:val="28"/>
          <w:szCs w:val="28"/>
        </w:rPr>
        <w:t xml:space="preserve"> c</w:t>
      </w:r>
      <w:r w:rsidRPr="002335E8">
        <w:rPr>
          <w:rFonts w:eastAsia="Arial"/>
          <w:spacing w:val="-3"/>
          <w:sz w:val="28"/>
          <w:szCs w:val="28"/>
        </w:rPr>
        <w:t>l</w:t>
      </w:r>
      <w:r w:rsidRPr="002335E8">
        <w:rPr>
          <w:rFonts w:eastAsia="Arial"/>
          <w:spacing w:val="1"/>
          <w:sz w:val="28"/>
          <w:szCs w:val="28"/>
        </w:rPr>
        <w:t>os</w:t>
      </w:r>
      <w:r w:rsidRPr="002335E8">
        <w:rPr>
          <w:rFonts w:eastAsia="Arial"/>
          <w:spacing w:val="-4"/>
          <w:sz w:val="28"/>
          <w:szCs w:val="28"/>
        </w:rPr>
        <w:t>e</w:t>
      </w:r>
      <w:r w:rsidRPr="002335E8">
        <w:rPr>
          <w:rFonts w:eastAsia="Arial"/>
          <w:sz w:val="28"/>
          <w:szCs w:val="28"/>
        </w:rPr>
        <w:t>!</w:t>
      </w:r>
    </w:p>
    <w:p w14:paraId="43757CBD" w14:textId="77777777" w:rsidR="00372D9B" w:rsidRPr="002335E8" w:rsidRDefault="00372D9B" w:rsidP="00372D9B">
      <w:pPr>
        <w:pStyle w:val="DefaultParagraphFont1"/>
        <w:spacing w:before="4" w:line="260" w:lineRule="exact"/>
        <w:rPr>
          <w:sz w:val="28"/>
          <w:szCs w:val="28"/>
        </w:rPr>
      </w:pPr>
    </w:p>
    <w:p w14:paraId="0D3F2EB0" w14:textId="77777777" w:rsidR="00FC205B" w:rsidRDefault="00FC205B" w:rsidP="00372D9B">
      <w:pPr>
        <w:pStyle w:val="DefaultParagraphFont1"/>
        <w:spacing w:line="258" w:lineRule="auto"/>
        <w:ind w:left="100" w:right="817"/>
        <w:rPr>
          <w:rFonts w:eastAsia="Arial"/>
          <w:b/>
          <w:spacing w:val="1"/>
          <w:sz w:val="28"/>
          <w:szCs w:val="28"/>
          <w:highlight w:val="yellow"/>
        </w:rPr>
      </w:pPr>
    </w:p>
    <w:p w14:paraId="4BEEC91D" w14:textId="77777777" w:rsidR="00372D9B" w:rsidRPr="002335E8" w:rsidRDefault="00372D9B" w:rsidP="00372D9B">
      <w:pPr>
        <w:pStyle w:val="DefaultParagraphFont1"/>
        <w:spacing w:line="258" w:lineRule="auto"/>
        <w:ind w:left="100" w:right="817"/>
        <w:rPr>
          <w:rFonts w:eastAsia="Arial"/>
          <w:sz w:val="28"/>
          <w:szCs w:val="28"/>
        </w:rPr>
      </w:pPr>
      <w:r w:rsidRPr="001E5F53">
        <w:rPr>
          <w:rFonts w:eastAsia="Arial"/>
          <w:b/>
          <w:spacing w:val="1"/>
          <w:sz w:val="28"/>
          <w:szCs w:val="28"/>
          <w:highlight w:val="yellow"/>
        </w:rPr>
        <w:t>Pleas</w:t>
      </w:r>
      <w:r w:rsidRPr="001E5F53">
        <w:rPr>
          <w:rFonts w:eastAsia="Arial"/>
          <w:b/>
          <w:sz w:val="28"/>
          <w:szCs w:val="28"/>
          <w:highlight w:val="yellow"/>
        </w:rPr>
        <w:t>e</w:t>
      </w:r>
      <w:r w:rsidRPr="001E5F53">
        <w:rPr>
          <w:rFonts w:eastAsia="Arial"/>
          <w:b/>
          <w:spacing w:val="1"/>
          <w:sz w:val="28"/>
          <w:szCs w:val="28"/>
          <w:highlight w:val="yellow"/>
        </w:rPr>
        <w:t xml:space="preserve"> b</w:t>
      </w:r>
      <w:r w:rsidRPr="001E5F53">
        <w:rPr>
          <w:rFonts w:eastAsia="Arial"/>
          <w:b/>
          <w:sz w:val="28"/>
          <w:szCs w:val="28"/>
          <w:highlight w:val="yellow"/>
        </w:rPr>
        <w:t>e</w:t>
      </w:r>
      <w:r w:rsidRPr="001E5F53">
        <w:rPr>
          <w:rFonts w:eastAsia="Arial"/>
          <w:b/>
          <w:spacing w:val="-3"/>
          <w:sz w:val="28"/>
          <w:szCs w:val="28"/>
          <w:highlight w:val="yellow"/>
        </w:rPr>
        <w:t xml:space="preserve"> </w:t>
      </w:r>
      <w:r w:rsidRPr="001E5F53">
        <w:rPr>
          <w:rFonts w:eastAsia="Arial"/>
          <w:b/>
          <w:spacing w:val="1"/>
          <w:sz w:val="28"/>
          <w:szCs w:val="28"/>
          <w:highlight w:val="yellow"/>
        </w:rPr>
        <w:t>extr</w:t>
      </w:r>
      <w:r w:rsidRPr="001E5F53">
        <w:rPr>
          <w:rFonts w:eastAsia="Arial"/>
          <w:b/>
          <w:sz w:val="28"/>
          <w:szCs w:val="28"/>
          <w:highlight w:val="yellow"/>
        </w:rPr>
        <w:t>a</w:t>
      </w:r>
      <w:r w:rsidRPr="001E5F53">
        <w:rPr>
          <w:rFonts w:eastAsia="Arial"/>
          <w:b/>
          <w:spacing w:val="1"/>
          <w:sz w:val="28"/>
          <w:szCs w:val="28"/>
          <w:highlight w:val="yellow"/>
        </w:rPr>
        <w:t xml:space="preserve"> ca</w:t>
      </w:r>
      <w:r w:rsidRPr="001E5F53">
        <w:rPr>
          <w:rFonts w:eastAsia="Arial"/>
          <w:b/>
          <w:spacing w:val="-3"/>
          <w:sz w:val="28"/>
          <w:szCs w:val="28"/>
          <w:highlight w:val="yellow"/>
        </w:rPr>
        <w:t>u</w:t>
      </w:r>
      <w:r w:rsidRPr="001E5F53">
        <w:rPr>
          <w:rFonts w:eastAsia="Arial"/>
          <w:b/>
          <w:spacing w:val="1"/>
          <w:sz w:val="28"/>
          <w:szCs w:val="28"/>
          <w:highlight w:val="yellow"/>
        </w:rPr>
        <w:t>t</w:t>
      </w:r>
      <w:r w:rsidRPr="001E5F53">
        <w:rPr>
          <w:rFonts w:eastAsia="Arial"/>
          <w:b/>
          <w:spacing w:val="-4"/>
          <w:sz w:val="28"/>
          <w:szCs w:val="28"/>
          <w:highlight w:val="yellow"/>
        </w:rPr>
        <w:t>i</w:t>
      </w:r>
      <w:r w:rsidRPr="001E5F53">
        <w:rPr>
          <w:rFonts w:eastAsia="Arial"/>
          <w:b/>
          <w:spacing w:val="1"/>
          <w:sz w:val="28"/>
          <w:szCs w:val="28"/>
          <w:highlight w:val="yellow"/>
        </w:rPr>
        <w:t>ou</w:t>
      </w:r>
      <w:r w:rsidRPr="001E5F53">
        <w:rPr>
          <w:rFonts w:eastAsia="Arial"/>
          <w:b/>
          <w:sz w:val="28"/>
          <w:szCs w:val="28"/>
          <w:highlight w:val="yellow"/>
        </w:rPr>
        <w:t>s</w:t>
      </w:r>
      <w:r w:rsidRPr="001E5F53">
        <w:rPr>
          <w:rFonts w:eastAsia="Arial"/>
          <w:b/>
          <w:spacing w:val="1"/>
          <w:sz w:val="28"/>
          <w:szCs w:val="28"/>
          <w:highlight w:val="yellow"/>
        </w:rPr>
        <w:t xml:space="preserve"> w</w:t>
      </w:r>
      <w:r w:rsidRPr="001E5F53">
        <w:rPr>
          <w:rFonts w:eastAsia="Arial"/>
          <w:b/>
          <w:spacing w:val="-4"/>
          <w:sz w:val="28"/>
          <w:szCs w:val="28"/>
          <w:highlight w:val="yellow"/>
        </w:rPr>
        <w:t>h</w:t>
      </w:r>
      <w:r w:rsidRPr="001E5F53">
        <w:rPr>
          <w:rFonts w:eastAsia="Arial"/>
          <w:b/>
          <w:spacing w:val="1"/>
          <w:sz w:val="28"/>
          <w:szCs w:val="28"/>
          <w:highlight w:val="yellow"/>
        </w:rPr>
        <w:t>e</w:t>
      </w:r>
      <w:r w:rsidRPr="001E5F53">
        <w:rPr>
          <w:rFonts w:eastAsia="Arial"/>
          <w:b/>
          <w:sz w:val="28"/>
          <w:szCs w:val="28"/>
          <w:highlight w:val="yellow"/>
        </w:rPr>
        <w:t>n</w:t>
      </w:r>
      <w:r w:rsidRPr="001E5F53">
        <w:rPr>
          <w:rFonts w:eastAsia="Arial"/>
          <w:b/>
          <w:spacing w:val="1"/>
          <w:sz w:val="28"/>
          <w:szCs w:val="28"/>
          <w:highlight w:val="yellow"/>
        </w:rPr>
        <w:t xml:space="preserve"> e</w:t>
      </w:r>
      <w:r w:rsidRPr="001E5F53">
        <w:rPr>
          <w:rFonts w:eastAsia="Arial"/>
          <w:b/>
          <w:spacing w:val="-5"/>
          <w:sz w:val="28"/>
          <w:szCs w:val="28"/>
          <w:highlight w:val="yellow"/>
        </w:rPr>
        <w:t>n</w:t>
      </w:r>
      <w:r w:rsidRPr="001E5F53">
        <w:rPr>
          <w:rFonts w:eastAsia="Arial"/>
          <w:b/>
          <w:spacing w:val="1"/>
          <w:sz w:val="28"/>
          <w:szCs w:val="28"/>
          <w:highlight w:val="yellow"/>
        </w:rPr>
        <w:t>teri</w:t>
      </w:r>
      <w:r w:rsidRPr="001E5F53">
        <w:rPr>
          <w:rFonts w:eastAsia="Arial"/>
          <w:b/>
          <w:spacing w:val="-5"/>
          <w:sz w:val="28"/>
          <w:szCs w:val="28"/>
          <w:highlight w:val="yellow"/>
        </w:rPr>
        <w:t>n</w:t>
      </w:r>
      <w:r w:rsidRPr="001E5F53">
        <w:rPr>
          <w:rFonts w:eastAsia="Arial"/>
          <w:b/>
          <w:sz w:val="28"/>
          <w:szCs w:val="28"/>
          <w:highlight w:val="yellow"/>
        </w:rPr>
        <w:t>g</w:t>
      </w:r>
      <w:r w:rsidRPr="001E5F53">
        <w:rPr>
          <w:rFonts w:eastAsia="Arial"/>
          <w:b/>
          <w:spacing w:val="1"/>
          <w:sz w:val="28"/>
          <w:szCs w:val="28"/>
          <w:highlight w:val="yellow"/>
        </w:rPr>
        <w:t xml:space="preserve"> an</w:t>
      </w:r>
      <w:r w:rsidRPr="001E5F53">
        <w:rPr>
          <w:rFonts w:eastAsia="Arial"/>
          <w:b/>
          <w:sz w:val="28"/>
          <w:szCs w:val="28"/>
          <w:highlight w:val="yellow"/>
        </w:rPr>
        <w:t>d</w:t>
      </w:r>
      <w:r w:rsidRPr="001E5F53">
        <w:rPr>
          <w:rFonts w:eastAsia="Arial"/>
          <w:b/>
          <w:spacing w:val="6"/>
          <w:sz w:val="28"/>
          <w:szCs w:val="28"/>
          <w:highlight w:val="yellow"/>
        </w:rPr>
        <w:t xml:space="preserve"> </w:t>
      </w:r>
      <w:r w:rsidRPr="001E5F53">
        <w:rPr>
          <w:rFonts w:eastAsia="Arial"/>
          <w:b/>
          <w:spacing w:val="1"/>
          <w:sz w:val="28"/>
          <w:szCs w:val="28"/>
          <w:highlight w:val="yellow"/>
        </w:rPr>
        <w:t>lea</w:t>
      </w:r>
      <w:r w:rsidRPr="001E5F53">
        <w:rPr>
          <w:rFonts w:eastAsia="Arial"/>
          <w:b/>
          <w:spacing w:val="-4"/>
          <w:sz w:val="28"/>
          <w:szCs w:val="28"/>
          <w:highlight w:val="yellow"/>
        </w:rPr>
        <w:t>v</w:t>
      </w:r>
      <w:r w:rsidRPr="001E5F53">
        <w:rPr>
          <w:rFonts w:eastAsia="Arial"/>
          <w:b/>
          <w:spacing w:val="1"/>
          <w:sz w:val="28"/>
          <w:szCs w:val="28"/>
          <w:highlight w:val="yellow"/>
        </w:rPr>
        <w:t>i</w:t>
      </w:r>
      <w:r w:rsidRPr="001E5F53">
        <w:rPr>
          <w:rFonts w:eastAsia="Arial"/>
          <w:b/>
          <w:spacing w:val="-3"/>
          <w:sz w:val="28"/>
          <w:szCs w:val="28"/>
          <w:highlight w:val="yellow"/>
        </w:rPr>
        <w:t>n</w:t>
      </w:r>
      <w:r w:rsidRPr="001E5F53">
        <w:rPr>
          <w:rFonts w:eastAsia="Arial"/>
          <w:b/>
          <w:sz w:val="28"/>
          <w:szCs w:val="28"/>
          <w:highlight w:val="yellow"/>
        </w:rPr>
        <w:t>g</w:t>
      </w:r>
      <w:r w:rsidRPr="001E5F53">
        <w:rPr>
          <w:rFonts w:eastAsia="Arial"/>
          <w:b/>
          <w:spacing w:val="1"/>
          <w:sz w:val="28"/>
          <w:szCs w:val="28"/>
          <w:highlight w:val="yellow"/>
        </w:rPr>
        <w:t xml:space="preserve"> th</w:t>
      </w:r>
      <w:r w:rsidRPr="001E5F53">
        <w:rPr>
          <w:rFonts w:eastAsia="Arial"/>
          <w:b/>
          <w:sz w:val="28"/>
          <w:szCs w:val="28"/>
          <w:highlight w:val="yellow"/>
        </w:rPr>
        <w:t>e</w:t>
      </w:r>
      <w:r w:rsidRPr="001E5F53">
        <w:rPr>
          <w:rFonts w:eastAsia="Arial"/>
          <w:b/>
          <w:spacing w:val="1"/>
          <w:sz w:val="28"/>
          <w:szCs w:val="28"/>
          <w:highlight w:val="yellow"/>
        </w:rPr>
        <w:t xml:space="preserve"> parki</w:t>
      </w:r>
      <w:r w:rsidRPr="001E5F53">
        <w:rPr>
          <w:rFonts w:eastAsia="Arial"/>
          <w:b/>
          <w:spacing w:val="-4"/>
          <w:sz w:val="28"/>
          <w:szCs w:val="28"/>
          <w:highlight w:val="yellow"/>
        </w:rPr>
        <w:t>n</w:t>
      </w:r>
      <w:r w:rsidRPr="001E5F53">
        <w:rPr>
          <w:rFonts w:eastAsia="Arial"/>
          <w:b/>
          <w:sz w:val="28"/>
          <w:szCs w:val="28"/>
          <w:highlight w:val="yellow"/>
        </w:rPr>
        <w:t>g</w:t>
      </w:r>
      <w:r w:rsidRPr="001E5F53">
        <w:rPr>
          <w:rFonts w:eastAsia="Arial"/>
          <w:b/>
          <w:spacing w:val="1"/>
          <w:sz w:val="28"/>
          <w:szCs w:val="28"/>
          <w:highlight w:val="yellow"/>
        </w:rPr>
        <w:t xml:space="preserve"> lot</w:t>
      </w:r>
      <w:r w:rsidRPr="001E5F53">
        <w:rPr>
          <w:rFonts w:eastAsia="Arial"/>
          <w:b/>
          <w:sz w:val="28"/>
          <w:szCs w:val="28"/>
          <w:highlight w:val="yellow"/>
        </w:rPr>
        <w:t>s</w:t>
      </w:r>
      <w:r w:rsidRPr="002335E8">
        <w:rPr>
          <w:rFonts w:eastAsia="Arial"/>
          <w:sz w:val="28"/>
          <w:szCs w:val="28"/>
        </w:rPr>
        <w:t xml:space="preserve"> </w:t>
      </w:r>
      <w:r w:rsidRPr="002335E8">
        <w:rPr>
          <w:rFonts w:eastAsia="Arial"/>
          <w:spacing w:val="1"/>
          <w:sz w:val="28"/>
          <w:szCs w:val="28"/>
        </w:rPr>
        <w:t>Childre</w:t>
      </w:r>
      <w:r w:rsidRPr="002335E8">
        <w:rPr>
          <w:rFonts w:eastAsia="Arial"/>
          <w:sz w:val="28"/>
          <w:szCs w:val="28"/>
        </w:rPr>
        <w:t xml:space="preserve">n </w:t>
      </w:r>
      <w:r w:rsidRPr="002335E8">
        <w:rPr>
          <w:rFonts w:eastAsia="Arial"/>
          <w:spacing w:val="-8"/>
          <w:sz w:val="28"/>
          <w:szCs w:val="28"/>
        </w:rPr>
        <w:t>m</w:t>
      </w:r>
      <w:r w:rsidRPr="002335E8">
        <w:rPr>
          <w:rFonts w:eastAsia="Arial"/>
          <w:spacing w:val="1"/>
          <w:sz w:val="28"/>
          <w:szCs w:val="28"/>
        </w:rPr>
        <w:t>a</w:t>
      </w:r>
      <w:r w:rsidRPr="002335E8">
        <w:rPr>
          <w:rFonts w:eastAsia="Arial"/>
          <w:sz w:val="28"/>
          <w:szCs w:val="28"/>
        </w:rPr>
        <w:t xml:space="preserve">y </w:t>
      </w:r>
      <w:r w:rsidRPr="002335E8">
        <w:rPr>
          <w:rFonts w:eastAsia="Arial"/>
          <w:spacing w:val="1"/>
          <w:sz w:val="28"/>
          <w:szCs w:val="28"/>
        </w:rPr>
        <w:t>no</w:t>
      </w:r>
      <w:r w:rsidRPr="002335E8">
        <w:rPr>
          <w:rFonts w:eastAsia="Arial"/>
          <w:sz w:val="28"/>
          <w:szCs w:val="28"/>
        </w:rPr>
        <w:t xml:space="preserve">t </w:t>
      </w:r>
      <w:r w:rsidRPr="002335E8">
        <w:rPr>
          <w:rFonts w:eastAsia="Arial"/>
          <w:spacing w:val="1"/>
          <w:sz w:val="28"/>
          <w:szCs w:val="28"/>
        </w:rPr>
        <w:t>a</w:t>
      </w:r>
      <w:r w:rsidRPr="002335E8">
        <w:rPr>
          <w:rFonts w:eastAsia="Arial"/>
          <w:spacing w:val="6"/>
          <w:sz w:val="28"/>
          <w:szCs w:val="28"/>
        </w:rPr>
        <w:t>l</w:t>
      </w:r>
      <w:r w:rsidRPr="002335E8">
        <w:rPr>
          <w:rFonts w:eastAsia="Arial"/>
          <w:spacing w:val="-5"/>
          <w:sz w:val="28"/>
          <w:szCs w:val="28"/>
        </w:rPr>
        <w:t>w</w:t>
      </w:r>
      <w:r w:rsidRPr="002335E8">
        <w:rPr>
          <w:rFonts w:eastAsia="Arial"/>
          <w:spacing w:val="1"/>
          <w:sz w:val="28"/>
          <w:szCs w:val="28"/>
        </w:rPr>
        <w:t>ay</w:t>
      </w:r>
      <w:r w:rsidRPr="002335E8">
        <w:rPr>
          <w:rFonts w:eastAsia="Arial"/>
          <w:sz w:val="28"/>
          <w:szCs w:val="28"/>
        </w:rPr>
        <w:t xml:space="preserve">s </w:t>
      </w:r>
      <w:r w:rsidRPr="002335E8">
        <w:rPr>
          <w:rFonts w:eastAsia="Arial"/>
          <w:spacing w:val="1"/>
          <w:sz w:val="28"/>
          <w:szCs w:val="28"/>
        </w:rPr>
        <w:t>loo</w:t>
      </w:r>
      <w:r w:rsidRPr="002335E8">
        <w:rPr>
          <w:rFonts w:eastAsia="Arial"/>
          <w:sz w:val="28"/>
          <w:szCs w:val="28"/>
        </w:rPr>
        <w:t xml:space="preserve">k </w:t>
      </w:r>
      <w:r w:rsidRPr="002335E8">
        <w:rPr>
          <w:rFonts w:eastAsia="Arial"/>
          <w:spacing w:val="1"/>
          <w:sz w:val="28"/>
          <w:szCs w:val="28"/>
        </w:rPr>
        <w:t>f</w:t>
      </w:r>
      <w:r w:rsidRPr="002335E8">
        <w:rPr>
          <w:rFonts w:eastAsia="Arial"/>
          <w:spacing w:val="-4"/>
          <w:sz w:val="28"/>
          <w:szCs w:val="28"/>
        </w:rPr>
        <w:t>o</w:t>
      </w:r>
      <w:r w:rsidRPr="002335E8">
        <w:rPr>
          <w:rFonts w:eastAsia="Arial"/>
          <w:sz w:val="28"/>
          <w:szCs w:val="28"/>
        </w:rPr>
        <w:t xml:space="preserve">r </w:t>
      </w:r>
      <w:r w:rsidRPr="002335E8">
        <w:rPr>
          <w:rFonts w:eastAsia="Arial"/>
          <w:spacing w:val="1"/>
          <w:sz w:val="28"/>
          <w:szCs w:val="28"/>
        </w:rPr>
        <w:t>you</w:t>
      </w:r>
      <w:r w:rsidRPr="002335E8">
        <w:rPr>
          <w:rFonts w:eastAsia="Arial"/>
          <w:sz w:val="28"/>
          <w:szCs w:val="28"/>
        </w:rPr>
        <w:t xml:space="preserve">, </w:t>
      </w:r>
      <w:r w:rsidRPr="002335E8">
        <w:rPr>
          <w:rFonts w:eastAsia="Arial"/>
          <w:spacing w:val="1"/>
          <w:sz w:val="28"/>
          <w:szCs w:val="28"/>
        </w:rPr>
        <w:t>espe</w:t>
      </w:r>
      <w:r w:rsidRPr="002335E8">
        <w:rPr>
          <w:rFonts w:eastAsia="Arial"/>
          <w:spacing w:val="-7"/>
          <w:sz w:val="28"/>
          <w:szCs w:val="28"/>
        </w:rPr>
        <w:t>c</w:t>
      </w:r>
      <w:r w:rsidRPr="002335E8">
        <w:rPr>
          <w:rFonts w:eastAsia="Arial"/>
          <w:spacing w:val="4"/>
          <w:sz w:val="28"/>
          <w:szCs w:val="28"/>
        </w:rPr>
        <w:t>i</w:t>
      </w:r>
      <w:r w:rsidRPr="002335E8">
        <w:rPr>
          <w:rFonts w:eastAsia="Arial"/>
          <w:spacing w:val="-4"/>
          <w:sz w:val="28"/>
          <w:szCs w:val="28"/>
        </w:rPr>
        <w:t>a</w:t>
      </w:r>
      <w:r w:rsidRPr="002335E8">
        <w:rPr>
          <w:rFonts w:eastAsia="Arial"/>
          <w:spacing w:val="1"/>
          <w:sz w:val="28"/>
          <w:szCs w:val="28"/>
        </w:rPr>
        <w:t>ll</w:t>
      </w:r>
      <w:r w:rsidRPr="002335E8">
        <w:rPr>
          <w:rFonts w:eastAsia="Arial"/>
          <w:sz w:val="28"/>
          <w:szCs w:val="28"/>
        </w:rPr>
        <w:t xml:space="preserve">y </w:t>
      </w:r>
      <w:r w:rsidRPr="002335E8">
        <w:rPr>
          <w:rFonts w:eastAsia="Arial"/>
          <w:spacing w:val="1"/>
          <w:sz w:val="28"/>
          <w:szCs w:val="28"/>
        </w:rPr>
        <w:t>youn</w:t>
      </w:r>
      <w:r w:rsidRPr="002335E8">
        <w:rPr>
          <w:rFonts w:eastAsia="Arial"/>
          <w:sz w:val="28"/>
          <w:szCs w:val="28"/>
        </w:rPr>
        <w:t xml:space="preserve">g </w:t>
      </w:r>
      <w:r w:rsidRPr="002335E8">
        <w:rPr>
          <w:rFonts w:eastAsia="Arial"/>
          <w:spacing w:val="1"/>
          <w:sz w:val="28"/>
          <w:szCs w:val="28"/>
        </w:rPr>
        <w:t>fut</w:t>
      </w:r>
      <w:r w:rsidRPr="002335E8">
        <w:rPr>
          <w:rFonts w:eastAsia="Arial"/>
          <w:spacing w:val="-4"/>
          <w:sz w:val="28"/>
          <w:szCs w:val="28"/>
        </w:rPr>
        <w:t>u</w:t>
      </w:r>
      <w:r w:rsidRPr="002335E8">
        <w:rPr>
          <w:rFonts w:eastAsia="Arial"/>
          <w:spacing w:val="1"/>
          <w:sz w:val="28"/>
          <w:szCs w:val="28"/>
        </w:rPr>
        <w:t>r</w:t>
      </w:r>
      <w:r w:rsidRPr="002335E8">
        <w:rPr>
          <w:rFonts w:eastAsia="Arial"/>
          <w:sz w:val="28"/>
          <w:szCs w:val="28"/>
        </w:rPr>
        <w:t xml:space="preserve">e </w:t>
      </w:r>
      <w:r w:rsidRPr="002335E8">
        <w:rPr>
          <w:rFonts w:eastAsia="Arial"/>
          <w:spacing w:val="1"/>
          <w:sz w:val="28"/>
          <w:szCs w:val="28"/>
        </w:rPr>
        <w:t>bal</w:t>
      </w:r>
      <w:r w:rsidRPr="002335E8">
        <w:rPr>
          <w:rFonts w:eastAsia="Arial"/>
          <w:sz w:val="28"/>
          <w:szCs w:val="28"/>
        </w:rPr>
        <w:t xml:space="preserve">l </w:t>
      </w:r>
      <w:r w:rsidRPr="002335E8">
        <w:rPr>
          <w:rFonts w:eastAsia="Arial"/>
          <w:spacing w:val="1"/>
          <w:sz w:val="28"/>
          <w:szCs w:val="28"/>
        </w:rPr>
        <w:t>p</w:t>
      </w:r>
      <w:r w:rsidRPr="002335E8">
        <w:rPr>
          <w:rFonts w:eastAsia="Arial"/>
          <w:spacing w:val="-3"/>
          <w:sz w:val="28"/>
          <w:szCs w:val="28"/>
        </w:rPr>
        <w:t>l</w:t>
      </w:r>
      <w:r w:rsidRPr="002335E8">
        <w:rPr>
          <w:rFonts w:eastAsia="Arial"/>
          <w:spacing w:val="1"/>
          <w:sz w:val="28"/>
          <w:szCs w:val="28"/>
        </w:rPr>
        <w:t>ayers.</w:t>
      </w:r>
    </w:p>
    <w:p w14:paraId="22A639B3" w14:textId="77777777" w:rsidR="00372D9B" w:rsidRPr="002335E8" w:rsidRDefault="00372D9B" w:rsidP="00372D9B">
      <w:pPr>
        <w:pStyle w:val="DefaultParagraphFont1"/>
        <w:spacing w:before="20" w:line="240" w:lineRule="exact"/>
        <w:rPr>
          <w:sz w:val="28"/>
          <w:szCs w:val="28"/>
        </w:rPr>
      </w:pPr>
    </w:p>
    <w:p w14:paraId="5E004B89" w14:textId="77777777" w:rsidR="00FC205B" w:rsidRDefault="00FC205B" w:rsidP="00372D9B">
      <w:pPr>
        <w:pStyle w:val="DefaultParagraphFont1"/>
        <w:spacing w:line="253" w:lineRule="auto"/>
        <w:ind w:left="100" w:right="104"/>
        <w:rPr>
          <w:rFonts w:eastAsia="Arial"/>
          <w:b/>
          <w:spacing w:val="-4"/>
          <w:sz w:val="28"/>
          <w:szCs w:val="28"/>
          <w:highlight w:val="yellow"/>
        </w:rPr>
      </w:pPr>
    </w:p>
    <w:p w14:paraId="4C5EB9DC" w14:textId="77777777" w:rsidR="00FB7924" w:rsidRDefault="00FB7924" w:rsidP="00372D9B">
      <w:pPr>
        <w:pStyle w:val="DefaultParagraphFont1"/>
        <w:spacing w:line="253" w:lineRule="auto"/>
        <w:ind w:left="100" w:right="104"/>
        <w:rPr>
          <w:rFonts w:eastAsia="Arial"/>
          <w:b/>
          <w:spacing w:val="-4"/>
          <w:sz w:val="28"/>
          <w:szCs w:val="28"/>
          <w:highlight w:val="yellow"/>
        </w:rPr>
      </w:pPr>
    </w:p>
    <w:p w14:paraId="690D06C2" w14:textId="77777777" w:rsidR="00005DBB" w:rsidRDefault="00005DBB" w:rsidP="00372D9B">
      <w:pPr>
        <w:pStyle w:val="DefaultParagraphFont1"/>
        <w:spacing w:line="253" w:lineRule="auto"/>
        <w:ind w:left="100" w:right="104"/>
        <w:rPr>
          <w:rFonts w:eastAsia="Arial"/>
          <w:b/>
          <w:spacing w:val="-4"/>
          <w:sz w:val="28"/>
          <w:szCs w:val="28"/>
          <w:highlight w:val="yellow"/>
        </w:rPr>
      </w:pPr>
    </w:p>
    <w:p w14:paraId="33C93883" w14:textId="77777777" w:rsidR="00FB7924" w:rsidRDefault="00FB7924" w:rsidP="00372D9B">
      <w:pPr>
        <w:pStyle w:val="DefaultParagraphFont1"/>
        <w:spacing w:line="253" w:lineRule="auto"/>
        <w:ind w:left="100" w:right="104"/>
        <w:rPr>
          <w:rFonts w:eastAsia="Arial"/>
          <w:b/>
          <w:spacing w:val="-4"/>
          <w:sz w:val="28"/>
          <w:szCs w:val="28"/>
          <w:highlight w:val="yellow"/>
        </w:rPr>
      </w:pPr>
    </w:p>
    <w:p w14:paraId="4989D2FB" w14:textId="77777777" w:rsidR="00372D9B" w:rsidRPr="002335E8" w:rsidRDefault="00372D9B" w:rsidP="00372D9B">
      <w:pPr>
        <w:pStyle w:val="DefaultParagraphFont1"/>
        <w:spacing w:line="253" w:lineRule="auto"/>
        <w:ind w:left="100" w:right="104"/>
        <w:rPr>
          <w:rFonts w:eastAsia="Arial"/>
          <w:sz w:val="28"/>
          <w:szCs w:val="28"/>
        </w:rPr>
      </w:pPr>
      <w:r w:rsidRPr="001E5F53">
        <w:rPr>
          <w:rFonts w:eastAsia="Arial"/>
          <w:b/>
          <w:spacing w:val="-4"/>
          <w:sz w:val="28"/>
          <w:szCs w:val="28"/>
          <w:highlight w:val="yellow"/>
        </w:rPr>
        <w:t>I</w:t>
      </w:r>
      <w:r w:rsidRPr="001E5F53">
        <w:rPr>
          <w:rFonts w:eastAsia="Arial"/>
          <w:b/>
          <w:sz w:val="28"/>
          <w:szCs w:val="28"/>
          <w:highlight w:val="yellow"/>
        </w:rPr>
        <w:t>t</w:t>
      </w:r>
      <w:r w:rsidRPr="001E5F53">
        <w:rPr>
          <w:rFonts w:eastAsia="Arial"/>
          <w:b/>
          <w:spacing w:val="1"/>
          <w:sz w:val="28"/>
          <w:szCs w:val="28"/>
          <w:highlight w:val="yellow"/>
        </w:rPr>
        <w:t xml:space="preserve"> i</w:t>
      </w:r>
      <w:r w:rsidRPr="001E5F53">
        <w:rPr>
          <w:rFonts w:eastAsia="Arial"/>
          <w:b/>
          <w:sz w:val="28"/>
          <w:szCs w:val="28"/>
          <w:highlight w:val="yellow"/>
        </w:rPr>
        <w:t>s</w:t>
      </w:r>
      <w:r w:rsidRPr="001E5F53">
        <w:rPr>
          <w:rFonts w:eastAsia="Arial"/>
          <w:b/>
          <w:spacing w:val="1"/>
          <w:sz w:val="28"/>
          <w:szCs w:val="28"/>
          <w:highlight w:val="yellow"/>
        </w:rPr>
        <w:t xml:space="preserve"> importa</w:t>
      </w:r>
      <w:r w:rsidRPr="001E5F53">
        <w:rPr>
          <w:rFonts w:eastAsia="Arial"/>
          <w:b/>
          <w:spacing w:val="-4"/>
          <w:sz w:val="28"/>
          <w:szCs w:val="28"/>
          <w:highlight w:val="yellow"/>
        </w:rPr>
        <w:t>n</w:t>
      </w:r>
      <w:r w:rsidRPr="001E5F53">
        <w:rPr>
          <w:rFonts w:eastAsia="Arial"/>
          <w:b/>
          <w:sz w:val="28"/>
          <w:szCs w:val="28"/>
          <w:highlight w:val="yellow"/>
        </w:rPr>
        <w:t>t</w:t>
      </w:r>
      <w:r w:rsidRPr="001E5F53">
        <w:rPr>
          <w:rFonts w:eastAsia="Arial"/>
          <w:b/>
          <w:spacing w:val="1"/>
          <w:sz w:val="28"/>
          <w:szCs w:val="28"/>
          <w:highlight w:val="yellow"/>
        </w:rPr>
        <w:t xml:space="preserve"> tha</w:t>
      </w:r>
      <w:r w:rsidRPr="001E5F53">
        <w:rPr>
          <w:rFonts w:eastAsia="Arial"/>
          <w:b/>
          <w:sz w:val="28"/>
          <w:szCs w:val="28"/>
          <w:highlight w:val="yellow"/>
        </w:rPr>
        <w:t>t</w:t>
      </w:r>
      <w:r w:rsidRPr="001E5F53">
        <w:rPr>
          <w:rFonts w:eastAsia="Arial"/>
          <w:b/>
          <w:spacing w:val="1"/>
          <w:sz w:val="28"/>
          <w:szCs w:val="28"/>
          <w:highlight w:val="yellow"/>
        </w:rPr>
        <w:t xml:space="preserve"> </w:t>
      </w:r>
      <w:r w:rsidRPr="001E5F53">
        <w:rPr>
          <w:rFonts w:eastAsia="Arial"/>
          <w:b/>
          <w:spacing w:val="-4"/>
          <w:sz w:val="28"/>
          <w:szCs w:val="28"/>
          <w:highlight w:val="yellow"/>
        </w:rPr>
        <w:t>y</w:t>
      </w:r>
      <w:r w:rsidRPr="001E5F53">
        <w:rPr>
          <w:rFonts w:eastAsia="Arial"/>
          <w:b/>
          <w:spacing w:val="1"/>
          <w:sz w:val="28"/>
          <w:szCs w:val="28"/>
          <w:highlight w:val="yellow"/>
        </w:rPr>
        <w:t>o</w:t>
      </w:r>
      <w:r w:rsidRPr="001E5F53">
        <w:rPr>
          <w:rFonts w:eastAsia="Arial"/>
          <w:b/>
          <w:sz w:val="28"/>
          <w:szCs w:val="28"/>
          <w:highlight w:val="yellow"/>
        </w:rPr>
        <w:t>u</w:t>
      </w:r>
      <w:r w:rsidRPr="001E5F53">
        <w:rPr>
          <w:rFonts w:eastAsia="Arial"/>
          <w:b/>
          <w:spacing w:val="1"/>
          <w:sz w:val="28"/>
          <w:szCs w:val="28"/>
          <w:highlight w:val="yellow"/>
        </w:rPr>
        <w:t xml:space="preserve"> s</w:t>
      </w:r>
      <w:r w:rsidRPr="001E5F53">
        <w:rPr>
          <w:rFonts w:eastAsia="Arial"/>
          <w:b/>
          <w:spacing w:val="-4"/>
          <w:sz w:val="28"/>
          <w:szCs w:val="28"/>
          <w:highlight w:val="yellow"/>
        </w:rPr>
        <w:t>h</w:t>
      </w:r>
      <w:r w:rsidRPr="001E5F53">
        <w:rPr>
          <w:rFonts w:eastAsia="Arial"/>
          <w:b/>
          <w:spacing w:val="1"/>
          <w:sz w:val="28"/>
          <w:szCs w:val="28"/>
          <w:highlight w:val="yellow"/>
        </w:rPr>
        <w:t>ar</w:t>
      </w:r>
      <w:r w:rsidRPr="001E5F53">
        <w:rPr>
          <w:rFonts w:eastAsia="Arial"/>
          <w:b/>
          <w:sz w:val="28"/>
          <w:szCs w:val="28"/>
          <w:highlight w:val="yellow"/>
        </w:rPr>
        <w:t>e</w:t>
      </w:r>
      <w:r w:rsidRPr="001E5F53">
        <w:rPr>
          <w:rFonts w:eastAsia="Arial"/>
          <w:b/>
          <w:spacing w:val="1"/>
          <w:sz w:val="28"/>
          <w:szCs w:val="28"/>
          <w:highlight w:val="yellow"/>
        </w:rPr>
        <w:t xml:space="preserve"> a</w:t>
      </w:r>
      <w:r w:rsidRPr="001E5F53">
        <w:rPr>
          <w:rFonts w:eastAsia="Arial"/>
          <w:b/>
          <w:spacing w:val="-5"/>
          <w:sz w:val="28"/>
          <w:szCs w:val="28"/>
          <w:highlight w:val="yellow"/>
        </w:rPr>
        <w:t>n</w:t>
      </w:r>
      <w:r w:rsidRPr="001E5F53">
        <w:rPr>
          <w:rFonts w:eastAsia="Arial"/>
          <w:b/>
          <w:sz w:val="28"/>
          <w:szCs w:val="28"/>
          <w:highlight w:val="yellow"/>
        </w:rPr>
        <w:t>y</w:t>
      </w:r>
      <w:r w:rsidRPr="001E5F53">
        <w:rPr>
          <w:rFonts w:eastAsia="Arial"/>
          <w:b/>
          <w:spacing w:val="-3"/>
          <w:sz w:val="28"/>
          <w:szCs w:val="28"/>
          <w:highlight w:val="yellow"/>
        </w:rPr>
        <w:t xml:space="preserve"> </w:t>
      </w:r>
      <w:r w:rsidRPr="001E5F53">
        <w:rPr>
          <w:rFonts w:eastAsia="Arial"/>
          <w:b/>
          <w:spacing w:val="1"/>
          <w:sz w:val="28"/>
          <w:szCs w:val="28"/>
          <w:highlight w:val="yellow"/>
        </w:rPr>
        <w:t>medica</w:t>
      </w:r>
      <w:r w:rsidRPr="001E5F53">
        <w:rPr>
          <w:rFonts w:eastAsia="Arial"/>
          <w:b/>
          <w:sz w:val="28"/>
          <w:szCs w:val="28"/>
          <w:highlight w:val="yellow"/>
        </w:rPr>
        <w:t>l</w:t>
      </w:r>
      <w:r w:rsidRPr="001E5F53">
        <w:rPr>
          <w:rFonts w:eastAsia="Arial"/>
          <w:b/>
          <w:spacing w:val="1"/>
          <w:sz w:val="28"/>
          <w:szCs w:val="28"/>
          <w:highlight w:val="yellow"/>
        </w:rPr>
        <w:t xml:space="preserve"> i</w:t>
      </w:r>
      <w:r w:rsidRPr="001E5F53">
        <w:rPr>
          <w:rFonts w:eastAsia="Arial"/>
          <w:b/>
          <w:spacing w:val="-4"/>
          <w:sz w:val="28"/>
          <w:szCs w:val="28"/>
          <w:highlight w:val="yellow"/>
        </w:rPr>
        <w:t>n</w:t>
      </w:r>
      <w:r w:rsidRPr="001E5F53">
        <w:rPr>
          <w:rFonts w:eastAsia="Arial"/>
          <w:b/>
          <w:spacing w:val="1"/>
          <w:sz w:val="28"/>
          <w:szCs w:val="28"/>
          <w:highlight w:val="yellow"/>
        </w:rPr>
        <w:t>formatio</w:t>
      </w:r>
      <w:r w:rsidRPr="001E5F53">
        <w:rPr>
          <w:rFonts w:eastAsia="Arial"/>
          <w:b/>
          <w:sz w:val="28"/>
          <w:szCs w:val="28"/>
          <w:highlight w:val="yellow"/>
        </w:rPr>
        <w:t>n</w:t>
      </w:r>
      <w:r w:rsidRPr="001E5F53">
        <w:rPr>
          <w:rFonts w:eastAsia="Arial"/>
          <w:b/>
          <w:spacing w:val="-3"/>
          <w:sz w:val="28"/>
          <w:szCs w:val="28"/>
          <w:highlight w:val="yellow"/>
        </w:rPr>
        <w:t xml:space="preserve"> </w:t>
      </w:r>
      <w:r w:rsidRPr="001E5F53">
        <w:rPr>
          <w:rFonts w:eastAsia="Arial"/>
          <w:b/>
          <w:spacing w:val="1"/>
          <w:sz w:val="28"/>
          <w:szCs w:val="28"/>
          <w:highlight w:val="yellow"/>
        </w:rPr>
        <w:t>tha</w:t>
      </w:r>
      <w:r w:rsidRPr="001E5F53">
        <w:rPr>
          <w:rFonts w:eastAsia="Arial"/>
          <w:b/>
          <w:sz w:val="28"/>
          <w:szCs w:val="28"/>
          <w:highlight w:val="yellow"/>
        </w:rPr>
        <w:t>t</w:t>
      </w:r>
      <w:r w:rsidRPr="001E5F53">
        <w:rPr>
          <w:rFonts w:eastAsia="Arial"/>
          <w:b/>
          <w:spacing w:val="1"/>
          <w:sz w:val="28"/>
          <w:szCs w:val="28"/>
          <w:highlight w:val="yellow"/>
        </w:rPr>
        <w:t xml:space="preserve"> </w:t>
      </w:r>
      <w:r w:rsidRPr="001E5F53">
        <w:rPr>
          <w:rFonts w:eastAsia="Arial"/>
          <w:b/>
          <w:spacing w:val="-3"/>
          <w:sz w:val="28"/>
          <w:szCs w:val="28"/>
          <w:highlight w:val="yellow"/>
        </w:rPr>
        <w:t>m</w:t>
      </w:r>
      <w:r w:rsidRPr="001E5F53">
        <w:rPr>
          <w:rFonts w:eastAsia="Arial"/>
          <w:b/>
          <w:spacing w:val="1"/>
          <w:sz w:val="28"/>
          <w:szCs w:val="28"/>
          <w:highlight w:val="yellow"/>
        </w:rPr>
        <w:t>a</w:t>
      </w:r>
      <w:r w:rsidRPr="001E5F53">
        <w:rPr>
          <w:rFonts w:eastAsia="Arial"/>
          <w:b/>
          <w:sz w:val="28"/>
          <w:szCs w:val="28"/>
          <w:highlight w:val="yellow"/>
        </w:rPr>
        <w:t>y</w:t>
      </w:r>
      <w:r w:rsidRPr="001E5F53">
        <w:rPr>
          <w:rFonts w:eastAsia="Arial"/>
          <w:b/>
          <w:spacing w:val="-3"/>
          <w:sz w:val="28"/>
          <w:szCs w:val="28"/>
          <w:highlight w:val="yellow"/>
        </w:rPr>
        <w:t xml:space="preserve"> </w:t>
      </w:r>
      <w:r w:rsidRPr="001E5F53">
        <w:rPr>
          <w:rFonts w:eastAsia="Arial"/>
          <w:b/>
          <w:spacing w:val="1"/>
          <w:sz w:val="28"/>
          <w:szCs w:val="28"/>
          <w:highlight w:val="yellow"/>
        </w:rPr>
        <w:t>affec</w:t>
      </w:r>
      <w:r w:rsidRPr="001E5F53">
        <w:rPr>
          <w:rFonts w:eastAsia="Arial"/>
          <w:b/>
          <w:sz w:val="28"/>
          <w:szCs w:val="28"/>
          <w:highlight w:val="yellow"/>
        </w:rPr>
        <w:t>t</w:t>
      </w:r>
      <w:r w:rsidRPr="001E5F53">
        <w:rPr>
          <w:rFonts w:eastAsia="Arial"/>
          <w:b/>
          <w:spacing w:val="5"/>
          <w:sz w:val="28"/>
          <w:szCs w:val="28"/>
          <w:highlight w:val="yellow"/>
        </w:rPr>
        <w:t xml:space="preserve"> </w:t>
      </w:r>
      <w:r w:rsidRPr="001E5F53">
        <w:rPr>
          <w:rFonts w:eastAsia="Arial"/>
          <w:b/>
          <w:spacing w:val="-4"/>
          <w:sz w:val="28"/>
          <w:szCs w:val="28"/>
          <w:highlight w:val="yellow"/>
        </w:rPr>
        <w:t>y</w:t>
      </w:r>
      <w:r w:rsidRPr="001E5F53">
        <w:rPr>
          <w:rFonts w:eastAsia="Arial"/>
          <w:b/>
          <w:spacing w:val="1"/>
          <w:sz w:val="28"/>
          <w:szCs w:val="28"/>
          <w:highlight w:val="yellow"/>
        </w:rPr>
        <w:t xml:space="preserve">our </w:t>
      </w:r>
      <w:r w:rsidRPr="001E5F53">
        <w:rPr>
          <w:rFonts w:eastAsia="Arial"/>
          <w:b/>
          <w:spacing w:val="2"/>
          <w:sz w:val="28"/>
          <w:szCs w:val="28"/>
          <w:highlight w:val="yellow"/>
        </w:rPr>
        <w:t>c</w:t>
      </w:r>
      <w:r w:rsidRPr="001E5F53">
        <w:rPr>
          <w:rFonts w:eastAsia="Arial"/>
          <w:b/>
          <w:spacing w:val="-3"/>
          <w:sz w:val="28"/>
          <w:szCs w:val="28"/>
          <w:highlight w:val="yellow"/>
        </w:rPr>
        <w:t>h</w:t>
      </w:r>
      <w:r w:rsidRPr="001E5F53">
        <w:rPr>
          <w:rFonts w:eastAsia="Arial"/>
          <w:b/>
          <w:spacing w:val="2"/>
          <w:sz w:val="28"/>
          <w:szCs w:val="28"/>
          <w:highlight w:val="yellow"/>
        </w:rPr>
        <w:t>il</w:t>
      </w:r>
      <w:r w:rsidRPr="001E5F53">
        <w:rPr>
          <w:rFonts w:eastAsia="Arial"/>
          <w:b/>
          <w:sz w:val="28"/>
          <w:szCs w:val="28"/>
          <w:highlight w:val="yellow"/>
        </w:rPr>
        <w:t>d</w:t>
      </w:r>
      <w:r w:rsidRPr="001E5F53">
        <w:rPr>
          <w:rFonts w:eastAsia="Arial"/>
          <w:b/>
          <w:spacing w:val="2"/>
          <w:sz w:val="28"/>
          <w:szCs w:val="28"/>
          <w:highlight w:val="yellow"/>
        </w:rPr>
        <w:t xml:space="preserve"> d</w:t>
      </w:r>
      <w:r w:rsidRPr="001E5F53">
        <w:rPr>
          <w:rFonts w:eastAsia="Arial"/>
          <w:b/>
          <w:spacing w:val="-4"/>
          <w:sz w:val="28"/>
          <w:szCs w:val="28"/>
          <w:highlight w:val="yellow"/>
        </w:rPr>
        <w:t>u</w:t>
      </w:r>
      <w:r w:rsidRPr="001E5F53">
        <w:rPr>
          <w:rFonts w:eastAsia="Arial"/>
          <w:b/>
          <w:spacing w:val="-2"/>
          <w:sz w:val="28"/>
          <w:szCs w:val="28"/>
          <w:highlight w:val="yellow"/>
        </w:rPr>
        <w:t>r</w:t>
      </w:r>
      <w:r w:rsidRPr="001E5F53">
        <w:rPr>
          <w:rFonts w:eastAsia="Arial"/>
          <w:b/>
          <w:spacing w:val="2"/>
          <w:sz w:val="28"/>
          <w:szCs w:val="28"/>
          <w:highlight w:val="yellow"/>
        </w:rPr>
        <w:t>i</w:t>
      </w:r>
      <w:r w:rsidRPr="001E5F53">
        <w:rPr>
          <w:rFonts w:eastAsia="Arial"/>
          <w:b/>
          <w:spacing w:val="-4"/>
          <w:sz w:val="28"/>
          <w:szCs w:val="28"/>
          <w:highlight w:val="yellow"/>
        </w:rPr>
        <w:t>n</w:t>
      </w:r>
      <w:r w:rsidRPr="001E5F53">
        <w:rPr>
          <w:rFonts w:eastAsia="Arial"/>
          <w:b/>
          <w:sz w:val="28"/>
          <w:szCs w:val="28"/>
          <w:highlight w:val="yellow"/>
        </w:rPr>
        <w:t>g</w:t>
      </w:r>
      <w:r w:rsidRPr="001E5F53">
        <w:rPr>
          <w:rFonts w:eastAsia="Arial"/>
          <w:b/>
          <w:spacing w:val="2"/>
          <w:sz w:val="28"/>
          <w:szCs w:val="28"/>
          <w:highlight w:val="yellow"/>
        </w:rPr>
        <w:t xml:space="preserve"> game</w:t>
      </w:r>
      <w:r w:rsidRPr="001E5F53">
        <w:rPr>
          <w:rFonts w:eastAsia="Arial"/>
          <w:b/>
          <w:sz w:val="28"/>
          <w:szCs w:val="28"/>
          <w:highlight w:val="yellow"/>
        </w:rPr>
        <w:t>s</w:t>
      </w:r>
      <w:r w:rsidRPr="001E5F53">
        <w:rPr>
          <w:rFonts w:eastAsia="Arial"/>
          <w:b/>
          <w:spacing w:val="-2"/>
          <w:sz w:val="28"/>
          <w:szCs w:val="28"/>
          <w:highlight w:val="yellow"/>
        </w:rPr>
        <w:t xml:space="preserve"> </w:t>
      </w:r>
      <w:r w:rsidRPr="001E5F53">
        <w:rPr>
          <w:rFonts w:eastAsia="Arial"/>
          <w:b/>
          <w:spacing w:val="2"/>
          <w:sz w:val="28"/>
          <w:szCs w:val="28"/>
          <w:highlight w:val="yellow"/>
        </w:rPr>
        <w:t>a</w:t>
      </w:r>
      <w:r w:rsidRPr="001E5F53">
        <w:rPr>
          <w:rFonts w:eastAsia="Arial"/>
          <w:b/>
          <w:spacing w:val="-3"/>
          <w:sz w:val="28"/>
          <w:szCs w:val="28"/>
          <w:highlight w:val="yellow"/>
        </w:rPr>
        <w:t>n</w:t>
      </w:r>
      <w:r w:rsidRPr="001E5F53">
        <w:rPr>
          <w:rFonts w:eastAsia="Arial"/>
          <w:b/>
          <w:sz w:val="28"/>
          <w:szCs w:val="28"/>
          <w:highlight w:val="yellow"/>
        </w:rPr>
        <w:t>d</w:t>
      </w:r>
      <w:r w:rsidRPr="001E5F53">
        <w:rPr>
          <w:rFonts w:eastAsia="Arial"/>
          <w:b/>
          <w:spacing w:val="2"/>
          <w:sz w:val="28"/>
          <w:szCs w:val="28"/>
          <w:highlight w:val="yellow"/>
        </w:rPr>
        <w:t xml:space="preserve"> pra</w:t>
      </w:r>
      <w:r w:rsidRPr="001E5F53">
        <w:rPr>
          <w:rFonts w:eastAsia="Arial"/>
          <w:b/>
          <w:spacing w:val="-7"/>
          <w:sz w:val="28"/>
          <w:szCs w:val="28"/>
          <w:highlight w:val="yellow"/>
        </w:rPr>
        <w:t>c</w:t>
      </w:r>
      <w:r w:rsidRPr="001E5F53">
        <w:rPr>
          <w:rFonts w:eastAsia="Arial"/>
          <w:b/>
          <w:spacing w:val="2"/>
          <w:sz w:val="28"/>
          <w:szCs w:val="28"/>
          <w:highlight w:val="yellow"/>
        </w:rPr>
        <w:t>tice</w:t>
      </w:r>
      <w:r w:rsidRPr="002335E8">
        <w:rPr>
          <w:rFonts w:eastAsia="Arial"/>
          <w:b/>
          <w:spacing w:val="63"/>
          <w:sz w:val="28"/>
          <w:szCs w:val="28"/>
        </w:rPr>
        <w:t xml:space="preserve"> </w:t>
      </w:r>
      <w:r w:rsidRPr="002335E8">
        <w:rPr>
          <w:rFonts w:eastAsia="Arial"/>
          <w:spacing w:val="1"/>
          <w:sz w:val="28"/>
          <w:szCs w:val="28"/>
        </w:rPr>
        <w:t>I</w:t>
      </w:r>
      <w:r w:rsidRPr="002335E8">
        <w:rPr>
          <w:rFonts w:eastAsia="Arial"/>
          <w:sz w:val="28"/>
          <w:szCs w:val="28"/>
        </w:rPr>
        <w:t xml:space="preserve">f </w:t>
      </w:r>
      <w:r w:rsidRPr="002335E8">
        <w:rPr>
          <w:rFonts w:eastAsia="Arial"/>
          <w:spacing w:val="1"/>
          <w:sz w:val="28"/>
          <w:szCs w:val="28"/>
        </w:rPr>
        <w:t>yo</w:t>
      </w:r>
      <w:r w:rsidRPr="002335E8">
        <w:rPr>
          <w:rFonts w:eastAsia="Arial"/>
          <w:sz w:val="28"/>
          <w:szCs w:val="28"/>
        </w:rPr>
        <w:t>u</w:t>
      </w:r>
      <w:r w:rsidRPr="002335E8">
        <w:rPr>
          <w:rFonts w:eastAsia="Arial"/>
          <w:spacing w:val="-5"/>
          <w:sz w:val="28"/>
          <w:szCs w:val="28"/>
        </w:rPr>
        <w:t xml:space="preserve"> </w:t>
      </w:r>
      <w:r w:rsidRPr="002335E8">
        <w:rPr>
          <w:rFonts w:eastAsia="Arial"/>
          <w:spacing w:val="1"/>
          <w:sz w:val="28"/>
          <w:szCs w:val="28"/>
        </w:rPr>
        <w:t>h</w:t>
      </w:r>
      <w:r w:rsidRPr="002335E8">
        <w:rPr>
          <w:rFonts w:eastAsia="Arial"/>
          <w:spacing w:val="-4"/>
          <w:sz w:val="28"/>
          <w:szCs w:val="28"/>
        </w:rPr>
        <w:t>a</w:t>
      </w:r>
      <w:r w:rsidRPr="002335E8">
        <w:rPr>
          <w:rFonts w:eastAsia="Arial"/>
          <w:spacing w:val="1"/>
          <w:sz w:val="28"/>
          <w:szCs w:val="28"/>
        </w:rPr>
        <w:t>v</w:t>
      </w:r>
      <w:r w:rsidRPr="002335E8">
        <w:rPr>
          <w:rFonts w:eastAsia="Arial"/>
          <w:sz w:val="28"/>
          <w:szCs w:val="28"/>
        </w:rPr>
        <w:t xml:space="preserve">e </w:t>
      </w:r>
      <w:r w:rsidRPr="002335E8">
        <w:rPr>
          <w:rFonts w:eastAsia="Arial"/>
          <w:spacing w:val="1"/>
          <w:sz w:val="28"/>
          <w:szCs w:val="28"/>
        </w:rPr>
        <w:t>concern</w:t>
      </w:r>
      <w:r w:rsidRPr="002335E8">
        <w:rPr>
          <w:rFonts w:eastAsia="Arial"/>
          <w:sz w:val="28"/>
          <w:szCs w:val="28"/>
        </w:rPr>
        <w:t>s</w:t>
      </w:r>
      <w:r w:rsidRPr="002335E8">
        <w:rPr>
          <w:rFonts w:eastAsia="Arial"/>
          <w:spacing w:val="-5"/>
          <w:sz w:val="28"/>
          <w:szCs w:val="28"/>
        </w:rPr>
        <w:t xml:space="preserve"> </w:t>
      </w:r>
      <w:r w:rsidRPr="002335E8">
        <w:rPr>
          <w:rFonts w:eastAsia="Arial"/>
          <w:spacing w:val="1"/>
          <w:sz w:val="28"/>
          <w:szCs w:val="28"/>
        </w:rPr>
        <w:t>o</w:t>
      </w:r>
      <w:r w:rsidRPr="002335E8">
        <w:rPr>
          <w:rFonts w:eastAsia="Arial"/>
          <w:sz w:val="28"/>
          <w:szCs w:val="28"/>
        </w:rPr>
        <w:t xml:space="preserve">r </w:t>
      </w:r>
      <w:r w:rsidRPr="002335E8">
        <w:rPr>
          <w:rFonts w:eastAsia="Arial"/>
          <w:spacing w:val="1"/>
          <w:sz w:val="28"/>
          <w:szCs w:val="28"/>
        </w:rPr>
        <w:t>ques</w:t>
      </w:r>
      <w:r w:rsidRPr="002335E8">
        <w:rPr>
          <w:rFonts w:eastAsia="Arial"/>
          <w:spacing w:val="-8"/>
          <w:sz w:val="28"/>
          <w:szCs w:val="28"/>
        </w:rPr>
        <w:t>t</w:t>
      </w:r>
      <w:r w:rsidRPr="002335E8">
        <w:rPr>
          <w:rFonts w:eastAsia="Arial"/>
          <w:spacing w:val="1"/>
          <w:sz w:val="28"/>
          <w:szCs w:val="28"/>
        </w:rPr>
        <w:t>ion</w:t>
      </w:r>
      <w:r w:rsidRPr="002335E8">
        <w:rPr>
          <w:rFonts w:eastAsia="Arial"/>
          <w:sz w:val="28"/>
          <w:szCs w:val="28"/>
        </w:rPr>
        <w:t xml:space="preserve">s </w:t>
      </w:r>
      <w:r w:rsidRPr="002335E8">
        <w:rPr>
          <w:rFonts w:eastAsia="Arial"/>
          <w:spacing w:val="1"/>
          <w:sz w:val="28"/>
          <w:szCs w:val="28"/>
        </w:rPr>
        <w:t>abou</w:t>
      </w:r>
      <w:r w:rsidRPr="002335E8">
        <w:rPr>
          <w:rFonts w:eastAsia="Arial"/>
          <w:sz w:val="28"/>
          <w:szCs w:val="28"/>
        </w:rPr>
        <w:t xml:space="preserve">t </w:t>
      </w:r>
      <w:r w:rsidRPr="002335E8">
        <w:rPr>
          <w:rFonts w:eastAsia="Arial"/>
          <w:spacing w:val="-4"/>
          <w:sz w:val="28"/>
          <w:szCs w:val="28"/>
        </w:rPr>
        <w:t>th</w:t>
      </w:r>
      <w:r w:rsidRPr="002335E8">
        <w:rPr>
          <w:rFonts w:eastAsia="Arial"/>
          <w:spacing w:val="1"/>
          <w:sz w:val="28"/>
          <w:szCs w:val="28"/>
        </w:rPr>
        <w:t>is p</w:t>
      </w:r>
      <w:r w:rsidRPr="002335E8">
        <w:rPr>
          <w:rFonts w:eastAsia="Arial"/>
          <w:spacing w:val="4"/>
          <w:sz w:val="28"/>
          <w:szCs w:val="28"/>
        </w:rPr>
        <w:t>l</w:t>
      </w:r>
      <w:r w:rsidRPr="002335E8">
        <w:rPr>
          <w:rFonts w:eastAsia="Arial"/>
          <w:spacing w:val="1"/>
          <w:sz w:val="28"/>
          <w:szCs w:val="28"/>
        </w:rPr>
        <w:t>ea</w:t>
      </w:r>
      <w:r w:rsidRPr="002335E8">
        <w:rPr>
          <w:rFonts w:eastAsia="Arial"/>
          <w:spacing w:val="-4"/>
          <w:sz w:val="28"/>
          <w:szCs w:val="28"/>
        </w:rPr>
        <w:t>s</w:t>
      </w:r>
      <w:r w:rsidRPr="002335E8">
        <w:rPr>
          <w:rFonts w:eastAsia="Arial"/>
          <w:sz w:val="28"/>
          <w:szCs w:val="28"/>
        </w:rPr>
        <w:t>e</w:t>
      </w:r>
      <w:r w:rsidRPr="002335E8">
        <w:rPr>
          <w:rFonts w:eastAsia="Arial"/>
          <w:spacing w:val="1"/>
          <w:sz w:val="28"/>
          <w:szCs w:val="28"/>
        </w:rPr>
        <w:t xml:space="preserve"> cont</w:t>
      </w:r>
      <w:r w:rsidRPr="002335E8">
        <w:rPr>
          <w:rFonts w:eastAsia="Arial"/>
          <w:spacing w:val="-4"/>
          <w:sz w:val="28"/>
          <w:szCs w:val="28"/>
        </w:rPr>
        <w:t>a</w:t>
      </w:r>
      <w:r w:rsidRPr="002335E8">
        <w:rPr>
          <w:rFonts w:eastAsia="Arial"/>
          <w:spacing w:val="1"/>
          <w:sz w:val="28"/>
          <w:szCs w:val="28"/>
        </w:rPr>
        <w:t>c</w:t>
      </w:r>
      <w:r w:rsidRPr="002335E8">
        <w:rPr>
          <w:rFonts w:eastAsia="Arial"/>
          <w:sz w:val="28"/>
          <w:szCs w:val="28"/>
        </w:rPr>
        <w:t>t</w:t>
      </w:r>
      <w:r w:rsidRPr="002335E8">
        <w:rPr>
          <w:rFonts w:eastAsia="Arial"/>
          <w:spacing w:val="1"/>
          <w:sz w:val="28"/>
          <w:szCs w:val="28"/>
        </w:rPr>
        <w:t xml:space="preserve"> th</w:t>
      </w:r>
      <w:r w:rsidRPr="002335E8">
        <w:rPr>
          <w:rFonts w:eastAsia="Arial"/>
          <w:sz w:val="28"/>
          <w:szCs w:val="28"/>
        </w:rPr>
        <w:t>e</w:t>
      </w:r>
      <w:r w:rsidRPr="002335E8">
        <w:rPr>
          <w:rFonts w:eastAsia="Arial"/>
          <w:spacing w:val="1"/>
          <w:sz w:val="28"/>
          <w:szCs w:val="28"/>
        </w:rPr>
        <w:t xml:space="preserve"> </w:t>
      </w:r>
      <w:r w:rsidRPr="002335E8">
        <w:rPr>
          <w:rFonts w:eastAsia="Arial"/>
          <w:spacing w:val="-8"/>
          <w:sz w:val="28"/>
          <w:szCs w:val="28"/>
        </w:rPr>
        <w:t>m</w:t>
      </w:r>
      <w:r w:rsidRPr="002335E8">
        <w:rPr>
          <w:rFonts w:eastAsia="Arial"/>
          <w:spacing w:val="1"/>
          <w:sz w:val="28"/>
          <w:szCs w:val="28"/>
        </w:rPr>
        <w:t>anage</w:t>
      </w:r>
      <w:r w:rsidRPr="002335E8">
        <w:rPr>
          <w:rFonts w:eastAsia="Arial"/>
          <w:sz w:val="28"/>
          <w:szCs w:val="28"/>
        </w:rPr>
        <w:t>r</w:t>
      </w:r>
      <w:r w:rsidRPr="002335E8">
        <w:rPr>
          <w:rFonts w:eastAsia="Arial"/>
          <w:spacing w:val="1"/>
          <w:sz w:val="28"/>
          <w:szCs w:val="28"/>
        </w:rPr>
        <w:t xml:space="preserve"> o</w:t>
      </w:r>
      <w:r w:rsidRPr="002335E8">
        <w:rPr>
          <w:rFonts w:eastAsia="Arial"/>
          <w:sz w:val="28"/>
          <w:szCs w:val="28"/>
        </w:rPr>
        <w:t>r</w:t>
      </w:r>
      <w:r w:rsidRPr="002335E8">
        <w:rPr>
          <w:rFonts w:eastAsia="Arial"/>
          <w:spacing w:val="1"/>
          <w:sz w:val="28"/>
          <w:szCs w:val="28"/>
        </w:rPr>
        <w:t xml:space="preserve"> Le</w:t>
      </w:r>
      <w:r w:rsidRPr="002335E8">
        <w:rPr>
          <w:rFonts w:eastAsia="Arial"/>
          <w:spacing w:val="-4"/>
          <w:sz w:val="28"/>
          <w:szCs w:val="28"/>
        </w:rPr>
        <w:t>a</w:t>
      </w:r>
      <w:r w:rsidRPr="002335E8">
        <w:rPr>
          <w:rFonts w:eastAsia="Arial"/>
          <w:spacing w:val="1"/>
          <w:sz w:val="28"/>
          <w:szCs w:val="28"/>
        </w:rPr>
        <w:t>gu</w:t>
      </w:r>
      <w:r w:rsidRPr="002335E8">
        <w:rPr>
          <w:rFonts w:eastAsia="Arial"/>
          <w:sz w:val="28"/>
          <w:szCs w:val="28"/>
        </w:rPr>
        <w:t>e</w:t>
      </w:r>
      <w:r w:rsidRPr="002335E8">
        <w:rPr>
          <w:rFonts w:eastAsia="Arial"/>
          <w:spacing w:val="1"/>
          <w:sz w:val="28"/>
          <w:szCs w:val="28"/>
        </w:rPr>
        <w:t xml:space="preserve"> Safet</w:t>
      </w:r>
      <w:r w:rsidRPr="002335E8">
        <w:rPr>
          <w:rFonts w:eastAsia="Arial"/>
          <w:sz w:val="28"/>
          <w:szCs w:val="28"/>
        </w:rPr>
        <w:t>y</w:t>
      </w:r>
      <w:r w:rsidRPr="002335E8">
        <w:rPr>
          <w:rFonts w:eastAsia="Arial"/>
          <w:spacing w:val="-6"/>
          <w:sz w:val="28"/>
          <w:szCs w:val="28"/>
        </w:rPr>
        <w:t xml:space="preserve"> </w:t>
      </w:r>
      <w:r w:rsidRPr="002335E8">
        <w:rPr>
          <w:rFonts w:eastAsia="Arial"/>
          <w:spacing w:val="1"/>
          <w:sz w:val="28"/>
          <w:szCs w:val="28"/>
        </w:rPr>
        <w:t>Officer</w:t>
      </w:r>
      <w:r w:rsidRPr="002335E8">
        <w:rPr>
          <w:rFonts w:eastAsia="Arial"/>
          <w:sz w:val="28"/>
          <w:szCs w:val="28"/>
        </w:rPr>
        <w:t xml:space="preserve">. </w:t>
      </w:r>
      <w:r w:rsidRPr="002335E8">
        <w:rPr>
          <w:rFonts w:eastAsia="Arial"/>
          <w:spacing w:val="1"/>
          <w:sz w:val="28"/>
          <w:szCs w:val="28"/>
        </w:rPr>
        <w:t xml:space="preserve"> </w:t>
      </w:r>
      <w:r w:rsidRPr="002335E8">
        <w:rPr>
          <w:rFonts w:eastAsia="Arial"/>
          <w:spacing w:val="-8"/>
          <w:sz w:val="28"/>
          <w:szCs w:val="28"/>
        </w:rPr>
        <w:t>A</w:t>
      </w:r>
      <w:r w:rsidRPr="002335E8">
        <w:rPr>
          <w:rFonts w:eastAsia="Arial"/>
          <w:spacing w:val="1"/>
          <w:sz w:val="28"/>
          <w:szCs w:val="28"/>
        </w:rPr>
        <w:t>l</w:t>
      </w:r>
      <w:r w:rsidRPr="002335E8">
        <w:rPr>
          <w:rFonts w:eastAsia="Arial"/>
          <w:sz w:val="28"/>
          <w:szCs w:val="28"/>
        </w:rPr>
        <w:t>l</w:t>
      </w:r>
      <w:r w:rsidRPr="002335E8">
        <w:rPr>
          <w:rFonts w:eastAsia="Arial"/>
          <w:spacing w:val="1"/>
          <w:sz w:val="28"/>
          <w:szCs w:val="28"/>
        </w:rPr>
        <w:t xml:space="preserve"> infor</w:t>
      </w:r>
      <w:r w:rsidRPr="002335E8">
        <w:rPr>
          <w:rFonts w:eastAsia="Arial"/>
          <w:spacing w:val="-10"/>
          <w:sz w:val="28"/>
          <w:szCs w:val="28"/>
        </w:rPr>
        <w:t>m</w:t>
      </w:r>
      <w:r w:rsidRPr="002335E8">
        <w:rPr>
          <w:rFonts w:eastAsia="Arial"/>
          <w:spacing w:val="1"/>
          <w:sz w:val="28"/>
          <w:szCs w:val="28"/>
        </w:rPr>
        <w:t>ati</w:t>
      </w:r>
      <w:r w:rsidRPr="002335E8">
        <w:rPr>
          <w:rFonts w:eastAsia="Arial"/>
          <w:spacing w:val="4"/>
          <w:sz w:val="28"/>
          <w:szCs w:val="28"/>
        </w:rPr>
        <w:t>o</w:t>
      </w:r>
      <w:r w:rsidRPr="002335E8">
        <w:rPr>
          <w:rFonts w:eastAsia="Arial"/>
          <w:sz w:val="28"/>
          <w:szCs w:val="28"/>
        </w:rPr>
        <w:t>n</w:t>
      </w:r>
      <w:r w:rsidRPr="002335E8">
        <w:rPr>
          <w:rFonts w:eastAsia="Arial"/>
          <w:spacing w:val="1"/>
          <w:sz w:val="28"/>
          <w:szCs w:val="28"/>
        </w:rPr>
        <w:t xml:space="preserve"> </w:t>
      </w:r>
      <w:r w:rsidRPr="002335E8">
        <w:rPr>
          <w:rFonts w:eastAsia="Arial"/>
          <w:spacing w:val="5"/>
          <w:sz w:val="28"/>
          <w:szCs w:val="28"/>
        </w:rPr>
        <w:t>i</w:t>
      </w:r>
      <w:r w:rsidRPr="002335E8">
        <w:rPr>
          <w:rFonts w:eastAsia="Arial"/>
          <w:sz w:val="28"/>
          <w:szCs w:val="28"/>
        </w:rPr>
        <w:t xml:space="preserve">s </w:t>
      </w:r>
      <w:r w:rsidRPr="002335E8">
        <w:rPr>
          <w:rFonts w:eastAsia="Arial"/>
          <w:spacing w:val="1"/>
          <w:sz w:val="28"/>
          <w:szCs w:val="28"/>
        </w:rPr>
        <w:t>considere</w:t>
      </w:r>
      <w:r w:rsidRPr="002335E8">
        <w:rPr>
          <w:rFonts w:eastAsia="Arial"/>
          <w:sz w:val="28"/>
          <w:szCs w:val="28"/>
        </w:rPr>
        <w:t>d</w:t>
      </w:r>
      <w:r w:rsidRPr="002335E8">
        <w:rPr>
          <w:rFonts w:eastAsia="Arial"/>
          <w:spacing w:val="-6"/>
          <w:sz w:val="28"/>
          <w:szCs w:val="28"/>
        </w:rPr>
        <w:t xml:space="preserve"> </w:t>
      </w:r>
      <w:r w:rsidRPr="002335E8">
        <w:rPr>
          <w:rFonts w:eastAsia="Arial"/>
          <w:spacing w:val="1"/>
          <w:sz w:val="28"/>
          <w:szCs w:val="28"/>
        </w:rPr>
        <w:t>con</w:t>
      </w:r>
      <w:r w:rsidRPr="002335E8">
        <w:rPr>
          <w:rFonts w:eastAsia="Arial"/>
          <w:spacing w:val="-5"/>
          <w:sz w:val="28"/>
          <w:szCs w:val="28"/>
        </w:rPr>
        <w:t>f</w:t>
      </w:r>
      <w:r w:rsidRPr="002335E8">
        <w:rPr>
          <w:rFonts w:eastAsia="Arial"/>
          <w:spacing w:val="1"/>
          <w:sz w:val="28"/>
          <w:szCs w:val="28"/>
        </w:rPr>
        <w:t>iden</w:t>
      </w:r>
      <w:r w:rsidRPr="002335E8">
        <w:rPr>
          <w:rFonts w:eastAsia="Arial"/>
          <w:spacing w:val="-6"/>
          <w:sz w:val="28"/>
          <w:szCs w:val="28"/>
        </w:rPr>
        <w:t>t</w:t>
      </w:r>
      <w:r w:rsidRPr="002335E8">
        <w:rPr>
          <w:rFonts w:eastAsia="Arial"/>
          <w:spacing w:val="1"/>
          <w:sz w:val="28"/>
          <w:szCs w:val="28"/>
        </w:rPr>
        <w:t>ial.</w:t>
      </w:r>
    </w:p>
    <w:p w14:paraId="476FB569" w14:textId="77777777" w:rsidR="00372D9B" w:rsidRPr="002335E8" w:rsidRDefault="00372D9B" w:rsidP="00372D9B">
      <w:pPr>
        <w:pStyle w:val="DefaultParagraphFont1"/>
        <w:spacing w:before="11" w:line="260" w:lineRule="exact"/>
        <w:rPr>
          <w:sz w:val="28"/>
          <w:szCs w:val="28"/>
        </w:rPr>
      </w:pPr>
    </w:p>
    <w:p w14:paraId="238F48E6" w14:textId="77777777" w:rsidR="00372D9B" w:rsidRPr="002335E8" w:rsidRDefault="00372D9B" w:rsidP="00372D9B">
      <w:pPr>
        <w:pStyle w:val="DefaultParagraphFont1"/>
        <w:spacing w:line="258" w:lineRule="auto"/>
        <w:ind w:left="100" w:right="351"/>
        <w:rPr>
          <w:rFonts w:eastAsia="Arial"/>
          <w:sz w:val="28"/>
          <w:szCs w:val="28"/>
        </w:rPr>
      </w:pPr>
      <w:r w:rsidRPr="001E5F53">
        <w:rPr>
          <w:rFonts w:eastAsia="Arial"/>
          <w:b/>
          <w:spacing w:val="1"/>
          <w:sz w:val="28"/>
          <w:szCs w:val="28"/>
          <w:highlight w:val="yellow"/>
        </w:rPr>
        <w:t>Ha</w:t>
      </w:r>
      <w:r w:rsidRPr="001E5F53">
        <w:rPr>
          <w:rFonts w:eastAsia="Arial"/>
          <w:b/>
          <w:spacing w:val="-6"/>
          <w:sz w:val="28"/>
          <w:szCs w:val="28"/>
          <w:highlight w:val="yellow"/>
        </w:rPr>
        <w:t>v</w:t>
      </w:r>
      <w:r w:rsidRPr="001E5F53">
        <w:rPr>
          <w:rFonts w:eastAsia="Arial"/>
          <w:b/>
          <w:sz w:val="28"/>
          <w:szCs w:val="28"/>
          <w:highlight w:val="yellow"/>
        </w:rPr>
        <w:t>e</w:t>
      </w:r>
      <w:r w:rsidRPr="001E5F53">
        <w:rPr>
          <w:rFonts w:eastAsia="Arial"/>
          <w:b/>
          <w:spacing w:val="2"/>
          <w:sz w:val="28"/>
          <w:szCs w:val="28"/>
          <w:highlight w:val="yellow"/>
        </w:rPr>
        <w:t xml:space="preserve"> </w:t>
      </w:r>
      <w:r w:rsidRPr="001E5F53">
        <w:rPr>
          <w:rFonts w:eastAsia="Arial"/>
          <w:b/>
          <w:spacing w:val="-4"/>
          <w:sz w:val="28"/>
          <w:szCs w:val="28"/>
          <w:highlight w:val="yellow"/>
        </w:rPr>
        <w:t>y</w:t>
      </w:r>
      <w:r w:rsidRPr="001E5F53">
        <w:rPr>
          <w:rFonts w:eastAsia="Arial"/>
          <w:b/>
          <w:spacing w:val="1"/>
          <w:sz w:val="28"/>
          <w:szCs w:val="28"/>
          <w:highlight w:val="yellow"/>
        </w:rPr>
        <w:t>ou</w:t>
      </w:r>
      <w:r w:rsidRPr="001E5F53">
        <w:rPr>
          <w:rFonts w:eastAsia="Arial"/>
          <w:b/>
          <w:sz w:val="28"/>
          <w:szCs w:val="28"/>
          <w:highlight w:val="yellow"/>
        </w:rPr>
        <w:t>r</w:t>
      </w:r>
      <w:r w:rsidRPr="001E5F53">
        <w:rPr>
          <w:rFonts w:eastAsia="Arial"/>
          <w:b/>
          <w:spacing w:val="2"/>
          <w:sz w:val="28"/>
          <w:szCs w:val="28"/>
          <w:highlight w:val="yellow"/>
        </w:rPr>
        <w:t xml:space="preserve"> </w:t>
      </w:r>
      <w:r w:rsidRPr="001E5F53">
        <w:rPr>
          <w:rFonts w:eastAsia="Arial"/>
          <w:b/>
          <w:spacing w:val="1"/>
          <w:sz w:val="28"/>
          <w:szCs w:val="28"/>
          <w:highlight w:val="yellow"/>
        </w:rPr>
        <w:t>c</w:t>
      </w:r>
      <w:r w:rsidRPr="001E5F53">
        <w:rPr>
          <w:rFonts w:eastAsia="Arial"/>
          <w:b/>
          <w:spacing w:val="-4"/>
          <w:sz w:val="28"/>
          <w:szCs w:val="28"/>
          <w:highlight w:val="yellow"/>
        </w:rPr>
        <w:t>h</w:t>
      </w:r>
      <w:r w:rsidRPr="001E5F53">
        <w:rPr>
          <w:rFonts w:eastAsia="Arial"/>
          <w:b/>
          <w:spacing w:val="1"/>
          <w:sz w:val="28"/>
          <w:szCs w:val="28"/>
          <w:highlight w:val="yellow"/>
        </w:rPr>
        <w:t>il</w:t>
      </w:r>
      <w:r w:rsidRPr="001E5F53">
        <w:rPr>
          <w:rFonts w:eastAsia="Arial"/>
          <w:b/>
          <w:sz w:val="28"/>
          <w:szCs w:val="28"/>
          <w:highlight w:val="yellow"/>
        </w:rPr>
        <w:t>d</w:t>
      </w:r>
      <w:r w:rsidRPr="001E5F53">
        <w:rPr>
          <w:rFonts w:eastAsia="Arial"/>
          <w:b/>
          <w:spacing w:val="2"/>
          <w:sz w:val="28"/>
          <w:szCs w:val="28"/>
          <w:highlight w:val="yellow"/>
        </w:rPr>
        <w:t xml:space="preserve"> </w:t>
      </w:r>
      <w:r w:rsidRPr="001E5F53">
        <w:rPr>
          <w:rFonts w:eastAsia="Arial"/>
          <w:b/>
          <w:spacing w:val="1"/>
          <w:sz w:val="28"/>
          <w:szCs w:val="28"/>
          <w:highlight w:val="yellow"/>
        </w:rPr>
        <w:t>ea</w:t>
      </w:r>
      <w:r w:rsidRPr="001E5F53">
        <w:rPr>
          <w:rFonts w:eastAsia="Arial"/>
          <w:b/>
          <w:sz w:val="28"/>
          <w:szCs w:val="28"/>
          <w:highlight w:val="yellow"/>
        </w:rPr>
        <w:t>t</w:t>
      </w:r>
      <w:r w:rsidRPr="001E5F53">
        <w:rPr>
          <w:rFonts w:eastAsia="Arial"/>
          <w:b/>
          <w:spacing w:val="2"/>
          <w:sz w:val="28"/>
          <w:szCs w:val="28"/>
          <w:highlight w:val="yellow"/>
        </w:rPr>
        <w:t xml:space="preserve"> </w:t>
      </w:r>
      <w:r w:rsidRPr="001E5F53">
        <w:rPr>
          <w:rFonts w:eastAsia="Arial"/>
          <w:b/>
          <w:sz w:val="28"/>
          <w:szCs w:val="28"/>
          <w:highlight w:val="yellow"/>
        </w:rPr>
        <w:t>a</w:t>
      </w:r>
      <w:r w:rsidRPr="001E5F53">
        <w:rPr>
          <w:rFonts w:eastAsia="Arial"/>
          <w:b/>
          <w:spacing w:val="2"/>
          <w:sz w:val="28"/>
          <w:szCs w:val="28"/>
          <w:highlight w:val="yellow"/>
        </w:rPr>
        <w:t xml:space="preserve"> </w:t>
      </w:r>
      <w:r w:rsidRPr="001E5F53">
        <w:rPr>
          <w:rFonts w:eastAsia="Arial"/>
          <w:b/>
          <w:spacing w:val="1"/>
          <w:sz w:val="28"/>
          <w:szCs w:val="28"/>
          <w:highlight w:val="yellow"/>
        </w:rPr>
        <w:t>s</w:t>
      </w:r>
      <w:r w:rsidRPr="001E5F53">
        <w:rPr>
          <w:rFonts w:eastAsia="Arial"/>
          <w:b/>
          <w:spacing w:val="-3"/>
          <w:sz w:val="28"/>
          <w:szCs w:val="28"/>
          <w:highlight w:val="yellow"/>
        </w:rPr>
        <w:t>n</w:t>
      </w:r>
      <w:r w:rsidRPr="001E5F53">
        <w:rPr>
          <w:rFonts w:eastAsia="Arial"/>
          <w:b/>
          <w:spacing w:val="1"/>
          <w:sz w:val="28"/>
          <w:szCs w:val="28"/>
          <w:highlight w:val="yellow"/>
        </w:rPr>
        <w:t>ac</w:t>
      </w:r>
      <w:r w:rsidRPr="001E5F53">
        <w:rPr>
          <w:rFonts w:eastAsia="Arial"/>
          <w:b/>
          <w:sz w:val="28"/>
          <w:szCs w:val="28"/>
          <w:highlight w:val="yellow"/>
        </w:rPr>
        <w:t>k</w:t>
      </w:r>
      <w:r w:rsidRPr="001E5F53">
        <w:rPr>
          <w:rFonts w:eastAsia="Arial"/>
          <w:b/>
          <w:spacing w:val="-4"/>
          <w:sz w:val="28"/>
          <w:szCs w:val="28"/>
          <w:highlight w:val="yellow"/>
        </w:rPr>
        <w:t xml:space="preserve"> </w:t>
      </w:r>
      <w:r w:rsidRPr="001E5F53">
        <w:rPr>
          <w:rFonts w:eastAsia="Arial"/>
          <w:b/>
          <w:spacing w:val="1"/>
          <w:sz w:val="28"/>
          <w:szCs w:val="28"/>
          <w:highlight w:val="yellow"/>
        </w:rPr>
        <w:t>be</w:t>
      </w:r>
      <w:r w:rsidRPr="001E5F53">
        <w:rPr>
          <w:rFonts w:eastAsia="Arial"/>
          <w:b/>
          <w:spacing w:val="-3"/>
          <w:sz w:val="28"/>
          <w:szCs w:val="28"/>
          <w:highlight w:val="yellow"/>
        </w:rPr>
        <w:t>f</w:t>
      </w:r>
      <w:r w:rsidRPr="001E5F53">
        <w:rPr>
          <w:rFonts w:eastAsia="Arial"/>
          <w:b/>
          <w:spacing w:val="1"/>
          <w:sz w:val="28"/>
          <w:szCs w:val="28"/>
          <w:highlight w:val="yellow"/>
        </w:rPr>
        <w:t>or</w:t>
      </w:r>
      <w:r w:rsidRPr="001E5F53">
        <w:rPr>
          <w:rFonts w:eastAsia="Arial"/>
          <w:b/>
          <w:sz w:val="28"/>
          <w:szCs w:val="28"/>
          <w:highlight w:val="yellow"/>
        </w:rPr>
        <w:t>e</w:t>
      </w:r>
      <w:r w:rsidRPr="001E5F53">
        <w:rPr>
          <w:rFonts w:eastAsia="Arial"/>
          <w:b/>
          <w:spacing w:val="2"/>
          <w:sz w:val="28"/>
          <w:szCs w:val="28"/>
          <w:highlight w:val="yellow"/>
        </w:rPr>
        <w:t xml:space="preserve"> </w:t>
      </w:r>
      <w:r w:rsidRPr="001E5F53">
        <w:rPr>
          <w:rFonts w:eastAsia="Arial"/>
          <w:b/>
          <w:spacing w:val="1"/>
          <w:sz w:val="28"/>
          <w:szCs w:val="28"/>
          <w:highlight w:val="yellow"/>
        </w:rPr>
        <w:t>p</w:t>
      </w:r>
      <w:r w:rsidRPr="001E5F53">
        <w:rPr>
          <w:rFonts w:eastAsia="Arial"/>
          <w:b/>
          <w:spacing w:val="-4"/>
          <w:sz w:val="28"/>
          <w:szCs w:val="28"/>
          <w:highlight w:val="yellow"/>
        </w:rPr>
        <w:t>r</w:t>
      </w:r>
      <w:r w:rsidRPr="001E5F53">
        <w:rPr>
          <w:rFonts w:eastAsia="Arial"/>
          <w:b/>
          <w:spacing w:val="1"/>
          <w:sz w:val="28"/>
          <w:szCs w:val="28"/>
          <w:highlight w:val="yellow"/>
        </w:rPr>
        <w:t>ac</w:t>
      </w:r>
      <w:r w:rsidRPr="001E5F53">
        <w:rPr>
          <w:rFonts w:eastAsia="Arial"/>
          <w:b/>
          <w:spacing w:val="-4"/>
          <w:sz w:val="28"/>
          <w:szCs w:val="28"/>
          <w:highlight w:val="yellow"/>
        </w:rPr>
        <w:t>t</w:t>
      </w:r>
      <w:r w:rsidRPr="001E5F53">
        <w:rPr>
          <w:rFonts w:eastAsia="Arial"/>
          <w:b/>
          <w:spacing w:val="1"/>
          <w:sz w:val="28"/>
          <w:szCs w:val="28"/>
          <w:highlight w:val="yellow"/>
        </w:rPr>
        <w:t>i</w:t>
      </w:r>
      <w:r w:rsidRPr="001E5F53">
        <w:rPr>
          <w:rFonts w:eastAsia="Arial"/>
          <w:b/>
          <w:spacing w:val="-5"/>
          <w:sz w:val="28"/>
          <w:szCs w:val="28"/>
          <w:highlight w:val="yellow"/>
        </w:rPr>
        <w:t>c</w:t>
      </w:r>
      <w:r w:rsidRPr="001E5F53">
        <w:rPr>
          <w:rFonts w:eastAsia="Arial"/>
          <w:b/>
          <w:sz w:val="28"/>
          <w:szCs w:val="28"/>
          <w:highlight w:val="yellow"/>
        </w:rPr>
        <w:t>e</w:t>
      </w:r>
      <w:r w:rsidRPr="001E5F53">
        <w:rPr>
          <w:rFonts w:eastAsia="Arial"/>
          <w:b/>
          <w:spacing w:val="2"/>
          <w:sz w:val="28"/>
          <w:szCs w:val="28"/>
          <w:highlight w:val="yellow"/>
        </w:rPr>
        <w:t xml:space="preserve"> </w:t>
      </w:r>
      <w:r w:rsidRPr="001E5F53">
        <w:rPr>
          <w:rFonts w:eastAsia="Arial"/>
          <w:b/>
          <w:spacing w:val="1"/>
          <w:sz w:val="28"/>
          <w:szCs w:val="28"/>
          <w:highlight w:val="yellow"/>
        </w:rPr>
        <w:t>o</w:t>
      </w:r>
      <w:r w:rsidRPr="001E5F53">
        <w:rPr>
          <w:rFonts w:eastAsia="Arial"/>
          <w:b/>
          <w:sz w:val="28"/>
          <w:szCs w:val="28"/>
          <w:highlight w:val="yellow"/>
        </w:rPr>
        <w:t>r</w:t>
      </w:r>
      <w:r w:rsidRPr="001E5F53">
        <w:rPr>
          <w:rFonts w:eastAsia="Arial"/>
          <w:b/>
          <w:spacing w:val="2"/>
          <w:sz w:val="28"/>
          <w:szCs w:val="28"/>
          <w:highlight w:val="yellow"/>
        </w:rPr>
        <w:t xml:space="preserve"> </w:t>
      </w:r>
      <w:r w:rsidRPr="001E5F53">
        <w:rPr>
          <w:rFonts w:eastAsia="Arial"/>
          <w:b/>
          <w:spacing w:val="1"/>
          <w:sz w:val="28"/>
          <w:szCs w:val="28"/>
          <w:highlight w:val="yellow"/>
        </w:rPr>
        <w:t>ga</w:t>
      </w:r>
      <w:r w:rsidRPr="001E5F53">
        <w:rPr>
          <w:rFonts w:eastAsia="Arial"/>
          <w:b/>
          <w:spacing w:val="-4"/>
          <w:sz w:val="28"/>
          <w:szCs w:val="28"/>
          <w:highlight w:val="yellow"/>
        </w:rPr>
        <w:t>m</w:t>
      </w:r>
      <w:r w:rsidRPr="001E5F53">
        <w:rPr>
          <w:rFonts w:eastAsia="Arial"/>
          <w:b/>
          <w:spacing w:val="1"/>
          <w:sz w:val="28"/>
          <w:szCs w:val="28"/>
          <w:highlight w:val="yellow"/>
        </w:rPr>
        <w:t>es</w:t>
      </w:r>
      <w:r w:rsidRPr="002335E8">
        <w:rPr>
          <w:rFonts w:eastAsia="Arial"/>
          <w:b/>
          <w:sz w:val="28"/>
          <w:szCs w:val="28"/>
        </w:rPr>
        <w:t xml:space="preserve"> </w:t>
      </w:r>
      <w:r w:rsidRPr="002335E8">
        <w:rPr>
          <w:rFonts w:eastAsia="Arial"/>
          <w:spacing w:val="1"/>
          <w:sz w:val="28"/>
          <w:szCs w:val="28"/>
        </w:rPr>
        <w:t>H</w:t>
      </w:r>
      <w:r w:rsidRPr="002335E8">
        <w:rPr>
          <w:rFonts w:eastAsia="Arial"/>
          <w:spacing w:val="-3"/>
          <w:sz w:val="28"/>
          <w:szCs w:val="28"/>
        </w:rPr>
        <w:t>u</w:t>
      </w:r>
      <w:r w:rsidRPr="002335E8">
        <w:rPr>
          <w:rFonts w:eastAsia="Arial"/>
          <w:spacing w:val="1"/>
          <w:sz w:val="28"/>
          <w:szCs w:val="28"/>
        </w:rPr>
        <w:t>ngr</w:t>
      </w:r>
      <w:r w:rsidRPr="002335E8">
        <w:rPr>
          <w:rFonts w:eastAsia="Arial"/>
          <w:sz w:val="28"/>
          <w:szCs w:val="28"/>
        </w:rPr>
        <w:t>y</w:t>
      </w:r>
      <w:r w:rsidRPr="002335E8">
        <w:rPr>
          <w:rFonts w:eastAsia="Arial"/>
          <w:spacing w:val="-3"/>
          <w:sz w:val="28"/>
          <w:szCs w:val="28"/>
        </w:rPr>
        <w:t xml:space="preserve"> </w:t>
      </w:r>
      <w:r w:rsidRPr="002335E8">
        <w:rPr>
          <w:rFonts w:eastAsia="Arial"/>
          <w:spacing w:val="1"/>
          <w:sz w:val="28"/>
          <w:szCs w:val="28"/>
        </w:rPr>
        <w:t>b</w:t>
      </w:r>
      <w:r w:rsidRPr="002335E8">
        <w:rPr>
          <w:rFonts w:eastAsia="Arial"/>
          <w:spacing w:val="-4"/>
          <w:sz w:val="28"/>
          <w:szCs w:val="28"/>
        </w:rPr>
        <w:t>a</w:t>
      </w:r>
      <w:r w:rsidRPr="002335E8">
        <w:rPr>
          <w:rFonts w:eastAsia="Arial"/>
          <w:spacing w:val="1"/>
          <w:sz w:val="28"/>
          <w:szCs w:val="28"/>
        </w:rPr>
        <w:t>l</w:t>
      </w:r>
      <w:r w:rsidRPr="002335E8">
        <w:rPr>
          <w:rFonts w:eastAsia="Arial"/>
          <w:sz w:val="28"/>
          <w:szCs w:val="28"/>
        </w:rPr>
        <w:t xml:space="preserve">l </w:t>
      </w:r>
      <w:r w:rsidRPr="002335E8">
        <w:rPr>
          <w:rFonts w:eastAsia="Arial"/>
          <w:spacing w:val="1"/>
          <w:sz w:val="28"/>
          <w:szCs w:val="28"/>
        </w:rPr>
        <w:t>players don’</w:t>
      </w:r>
      <w:r w:rsidRPr="002335E8">
        <w:rPr>
          <w:rFonts w:eastAsia="Arial"/>
          <w:sz w:val="28"/>
          <w:szCs w:val="28"/>
        </w:rPr>
        <w:t>t</w:t>
      </w:r>
      <w:r w:rsidRPr="002335E8">
        <w:rPr>
          <w:rFonts w:eastAsia="Arial"/>
          <w:spacing w:val="1"/>
          <w:sz w:val="28"/>
          <w:szCs w:val="28"/>
        </w:rPr>
        <w:t xml:space="preserve"> conce</w:t>
      </w:r>
      <w:r w:rsidRPr="002335E8">
        <w:rPr>
          <w:rFonts w:eastAsia="Arial"/>
          <w:spacing w:val="-6"/>
          <w:sz w:val="28"/>
          <w:szCs w:val="28"/>
        </w:rPr>
        <w:t>n</w:t>
      </w:r>
      <w:r w:rsidRPr="002335E8">
        <w:rPr>
          <w:rFonts w:eastAsia="Arial"/>
          <w:spacing w:val="1"/>
          <w:sz w:val="28"/>
          <w:szCs w:val="28"/>
        </w:rPr>
        <w:t>trat</w:t>
      </w:r>
      <w:r w:rsidRPr="002335E8">
        <w:rPr>
          <w:rFonts w:eastAsia="Arial"/>
          <w:sz w:val="28"/>
          <w:szCs w:val="28"/>
        </w:rPr>
        <w:t>e</w:t>
      </w:r>
      <w:r w:rsidRPr="002335E8">
        <w:rPr>
          <w:rFonts w:eastAsia="Arial"/>
          <w:spacing w:val="-3"/>
          <w:sz w:val="28"/>
          <w:szCs w:val="28"/>
        </w:rPr>
        <w:t xml:space="preserve"> </w:t>
      </w:r>
      <w:r w:rsidRPr="002335E8">
        <w:rPr>
          <w:rFonts w:eastAsia="Arial"/>
          <w:spacing w:val="-5"/>
          <w:sz w:val="28"/>
          <w:szCs w:val="28"/>
        </w:rPr>
        <w:t>w</w:t>
      </w:r>
      <w:r w:rsidRPr="002335E8">
        <w:rPr>
          <w:rFonts w:eastAsia="Arial"/>
          <w:spacing w:val="1"/>
          <w:sz w:val="28"/>
          <w:szCs w:val="28"/>
        </w:rPr>
        <w:t>e</w:t>
      </w:r>
      <w:r w:rsidRPr="002335E8">
        <w:rPr>
          <w:rFonts w:eastAsia="Arial"/>
          <w:spacing w:val="4"/>
          <w:sz w:val="28"/>
          <w:szCs w:val="28"/>
        </w:rPr>
        <w:t>l</w:t>
      </w:r>
      <w:r w:rsidRPr="002335E8">
        <w:rPr>
          <w:rFonts w:eastAsia="Arial"/>
          <w:sz w:val="28"/>
          <w:szCs w:val="28"/>
        </w:rPr>
        <w:t>l</w:t>
      </w:r>
      <w:r w:rsidR="00005DBB">
        <w:rPr>
          <w:rFonts w:eastAsia="Arial"/>
          <w:sz w:val="28"/>
          <w:szCs w:val="28"/>
        </w:rPr>
        <w:t>.</w:t>
      </w:r>
    </w:p>
    <w:p w14:paraId="4AEC6B88" w14:textId="77777777" w:rsidR="00372D9B" w:rsidRPr="002335E8" w:rsidRDefault="00372D9B" w:rsidP="00372D9B">
      <w:pPr>
        <w:pStyle w:val="DefaultParagraphFont1"/>
        <w:spacing w:before="5" w:line="260" w:lineRule="exact"/>
        <w:rPr>
          <w:sz w:val="28"/>
          <w:szCs w:val="28"/>
        </w:rPr>
      </w:pPr>
    </w:p>
    <w:p w14:paraId="6AE62149" w14:textId="77777777" w:rsidR="00372D9B" w:rsidRPr="001E5F53" w:rsidRDefault="00372D9B" w:rsidP="00372D9B">
      <w:pPr>
        <w:pStyle w:val="DefaultParagraphFont1"/>
        <w:ind w:left="100"/>
        <w:rPr>
          <w:rFonts w:eastAsia="Arial"/>
          <w:sz w:val="28"/>
          <w:szCs w:val="28"/>
          <w:highlight w:val="yellow"/>
        </w:rPr>
      </w:pPr>
      <w:r w:rsidRPr="001E5F53">
        <w:rPr>
          <w:rFonts w:eastAsia="Arial"/>
          <w:b/>
          <w:spacing w:val="1"/>
          <w:sz w:val="28"/>
          <w:szCs w:val="28"/>
          <w:highlight w:val="yellow"/>
        </w:rPr>
        <w:t>Routi</w:t>
      </w:r>
      <w:r w:rsidRPr="001E5F53">
        <w:rPr>
          <w:rFonts w:eastAsia="Arial"/>
          <w:b/>
          <w:spacing w:val="-5"/>
          <w:sz w:val="28"/>
          <w:szCs w:val="28"/>
          <w:highlight w:val="yellow"/>
        </w:rPr>
        <w:t>n</w:t>
      </w:r>
      <w:r w:rsidRPr="001E5F53">
        <w:rPr>
          <w:rFonts w:eastAsia="Arial"/>
          <w:b/>
          <w:spacing w:val="1"/>
          <w:sz w:val="28"/>
          <w:szCs w:val="28"/>
          <w:highlight w:val="yellow"/>
        </w:rPr>
        <w:t>el</w:t>
      </w:r>
      <w:r w:rsidRPr="001E5F53">
        <w:rPr>
          <w:rFonts w:eastAsia="Arial"/>
          <w:b/>
          <w:sz w:val="28"/>
          <w:szCs w:val="28"/>
          <w:highlight w:val="yellow"/>
        </w:rPr>
        <w:t>y</w:t>
      </w:r>
      <w:r w:rsidRPr="001E5F53">
        <w:rPr>
          <w:rFonts w:eastAsia="Arial"/>
          <w:b/>
          <w:spacing w:val="-3"/>
          <w:sz w:val="28"/>
          <w:szCs w:val="28"/>
          <w:highlight w:val="yellow"/>
        </w:rPr>
        <w:t xml:space="preserve"> </w:t>
      </w:r>
      <w:r w:rsidRPr="001E5F53">
        <w:rPr>
          <w:rFonts w:eastAsia="Arial"/>
          <w:b/>
          <w:spacing w:val="1"/>
          <w:sz w:val="28"/>
          <w:szCs w:val="28"/>
          <w:highlight w:val="yellow"/>
        </w:rPr>
        <w:t>chec</w:t>
      </w:r>
      <w:r w:rsidRPr="001E5F53">
        <w:rPr>
          <w:rFonts w:eastAsia="Arial"/>
          <w:b/>
          <w:sz w:val="28"/>
          <w:szCs w:val="28"/>
          <w:highlight w:val="yellow"/>
        </w:rPr>
        <w:t>k</w:t>
      </w:r>
      <w:r w:rsidRPr="001E5F53">
        <w:rPr>
          <w:rFonts w:eastAsia="Arial"/>
          <w:b/>
          <w:spacing w:val="1"/>
          <w:sz w:val="28"/>
          <w:szCs w:val="28"/>
          <w:highlight w:val="yellow"/>
        </w:rPr>
        <w:t xml:space="preserve"> </w:t>
      </w:r>
      <w:r w:rsidRPr="001E5F53">
        <w:rPr>
          <w:rFonts w:eastAsia="Arial"/>
          <w:b/>
          <w:spacing w:val="-6"/>
          <w:sz w:val="28"/>
          <w:szCs w:val="28"/>
          <w:highlight w:val="yellow"/>
        </w:rPr>
        <w:t>y</w:t>
      </w:r>
      <w:r w:rsidRPr="001E5F53">
        <w:rPr>
          <w:rFonts w:eastAsia="Arial"/>
          <w:b/>
          <w:spacing w:val="1"/>
          <w:sz w:val="28"/>
          <w:szCs w:val="28"/>
          <w:highlight w:val="yellow"/>
        </w:rPr>
        <w:t>ou</w:t>
      </w:r>
      <w:r w:rsidRPr="001E5F53">
        <w:rPr>
          <w:rFonts w:eastAsia="Arial"/>
          <w:b/>
          <w:sz w:val="28"/>
          <w:szCs w:val="28"/>
          <w:highlight w:val="yellow"/>
        </w:rPr>
        <w:t>r</w:t>
      </w:r>
      <w:r w:rsidRPr="001E5F53">
        <w:rPr>
          <w:rFonts w:eastAsia="Arial"/>
          <w:b/>
          <w:spacing w:val="1"/>
          <w:sz w:val="28"/>
          <w:szCs w:val="28"/>
          <w:highlight w:val="yellow"/>
        </w:rPr>
        <w:t xml:space="preserve"> chi</w:t>
      </w:r>
      <w:r w:rsidRPr="001E5F53">
        <w:rPr>
          <w:rFonts w:eastAsia="Arial"/>
          <w:b/>
          <w:spacing w:val="-3"/>
          <w:sz w:val="28"/>
          <w:szCs w:val="28"/>
          <w:highlight w:val="yellow"/>
        </w:rPr>
        <w:t>l</w:t>
      </w:r>
      <w:r w:rsidRPr="001E5F53">
        <w:rPr>
          <w:rFonts w:eastAsia="Arial"/>
          <w:b/>
          <w:spacing w:val="1"/>
          <w:sz w:val="28"/>
          <w:szCs w:val="28"/>
          <w:highlight w:val="yellow"/>
        </w:rPr>
        <w:t>d’</w:t>
      </w:r>
      <w:r w:rsidRPr="001E5F53">
        <w:rPr>
          <w:rFonts w:eastAsia="Arial"/>
          <w:b/>
          <w:sz w:val="28"/>
          <w:szCs w:val="28"/>
          <w:highlight w:val="yellow"/>
        </w:rPr>
        <w:t>s</w:t>
      </w:r>
      <w:r w:rsidRPr="001E5F53">
        <w:rPr>
          <w:rFonts w:eastAsia="Arial"/>
          <w:b/>
          <w:spacing w:val="1"/>
          <w:sz w:val="28"/>
          <w:szCs w:val="28"/>
          <w:highlight w:val="yellow"/>
        </w:rPr>
        <w:t xml:space="preserve"> equipme</w:t>
      </w:r>
      <w:r w:rsidRPr="001E5F53">
        <w:rPr>
          <w:rFonts w:eastAsia="Arial"/>
          <w:b/>
          <w:spacing w:val="-5"/>
          <w:sz w:val="28"/>
          <w:szCs w:val="28"/>
          <w:highlight w:val="yellow"/>
        </w:rPr>
        <w:t>n</w:t>
      </w:r>
      <w:r w:rsidRPr="001E5F53">
        <w:rPr>
          <w:rFonts w:eastAsia="Arial"/>
          <w:b/>
          <w:sz w:val="28"/>
          <w:szCs w:val="28"/>
          <w:highlight w:val="yellow"/>
        </w:rPr>
        <w:t>t</w:t>
      </w:r>
      <w:r w:rsidRPr="001E5F53">
        <w:rPr>
          <w:rFonts w:eastAsia="Arial"/>
          <w:b/>
          <w:spacing w:val="1"/>
          <w:sz w:val="28"/>
          <w:szCs w:val="28"/>
          <w:highlight w:val="yellow"/>
        </w:rPr>
        <w:t xml:space="preserve"> fo</w:t>
      </w:r>
      <w:r w:rsidRPr="001E5F53">
        <w:rPr>
          <w:rFonts w:eastAsia="Arial"/>
          <w:b/>
          <w:sz w:val="28"/>
          <w:szCs w:val="28"/>
          <w:highlight w:val="yellow"/>
        </w:rPr>
        <w:t>r</w:t>
      </w:r>
      <w:r w:rsidRPr="001E5F53">
        <w:rPr>
          <w:rFonts w:eastAsia="Arial"/>
          <w:b/>
          <w:spacing w:val="-3"/>
          <w:sz w:val="28"/>
          <w:szCs w:val="28"/>
          <w:highlight w:val="yellow"/>
        </w:rPr>
        <w:t xml:space="preserve"> </w:t>
      </w:r>
      <w:r w:rsidRPr="001E5F53">
        <w:rPr>
          <w:rFonts w:eastAsia="Arial"/>
          <w:b/>
          <w:spacing w:val="1"/>
          <w:sz w:val="28"/>
          <w:szCs w:val="28"/>
          <w:highlight w:val="yellow"/>
        </w:rPr>
        <w:t>safet</w:t>
      </w:r>
      <w:r w:rsidRPr="001E5F53">
        <w:rPr>
          <w:rFonts w:eastAsia="Arial"/>
          <w:b/>
          <w:sz w:val="28"/>
          <w:szCs w:val="28"/>
          <w:highlight w:val="yellow"/>
        </w:rPr>
        <w:t>y</w:t>
      </w:r>
      <w:r w:rsidRPr="001E5F53">
        <w:rPr>
          <w:rFonts w:eastAsia="Arial"/>
          <w:b/>
          <w:spacing w:val="1"/>
          <w:sz w:val="28"/>
          <w:szCs w:val="28"/>
          <w:highlight w:val="yellow"/>
        </w:rPr>
        <w:t xml:space="preserve"> co</w:t>
      </w:r>
      <w:r w:rsidRPr="001E5F53">
        <w:rPr>
          <w:rFonts w:eastAsia="Arial"/>
          <w:b/>
          <w:spacing w:val="-3"/>
          <w:sz w:val="28"/>
          <w:szCs w:val="28"/>
          <w:highlight w:val="yellow"/>
        </w:rPr>
        <w:t>n</w:t>
      </w:r>
      <w:r w:rsidRPr="001E5F53">
        <w:rPr>
          <w:rFonts w:eastAsia="Arial"/>
          <w:b/>
          <w:spacing w:val="1"/>
          <w:sz w:val="28"/>
          <w:szCs w:val="28"/>
          <w:highlight w:val="yellow"/>
        </w:rPr>
        <w:t>cer</w:t>
      </w:r>
      <w:r w:rsidRPr="001E5F53">
        <w:rPr>
          <w:rFonts w:eastAsia="Arial"/>
          <w:b/>
          <w:spacing w:val="-5"/>
          <w:sz w:val="28"/>
          <w:szCs w:val="28"/>
          <w:highlight w:val="yellow"/>
        </w:rPr>
        <w:t>n</w:t>
      </w:r>
      <w:r w:rsidRPr="001E5F53">
        <w:rPr>
          <w:rFonts w:eastAsia="Arial"/>
          <w:b/>
          <w:spacing w:val="1"/>
          <w:sz w:val="28"/>
          <w:szCs w:val="28"/>
          <w:highlight w:val="yellow"/>
        </w:rPr>
        <w:t>s.</w:t>
      </w:r>
    </w:p>
    <w:p w14:paraId="1997E868" w14:textId="77777777" w:rsidR="003D3278" w:rsidRDefault="00372D9B" w:rsidP="003D3278">
      <w:pPr>
        <w:pStyle w:val="DefaultParagraphFont1"/>
        <w:rPr>
          <w:rFonts w:eastAsia="Arial"/>
          <w:spacing w:val="1"/>
          <w:sz w:val="28"/>
          <w:szCs w:val="28"/>
        </w:rPr>
      </w:pPr>
      <w:r w:rsidRPr="001E5F53">
        <w:rPr>
          <w:rFonts w:eastAsia="Arial"/>
          <w:b/>
          <w:spacing w:val="-4"/>
          <w:sz w:val="28"/>
          <w:szCs w:val="28"/>
          <w:highlight w:val="yellow"/>
        </w:rPr>
        <w:t>A</w:t>
      </w:r>
      <w:r w:rsidRPr="001E5F53">
        <w:rPr>
          <w:rFonts w:eastAsia="Arial"/>
          <w:b/>
          <w:spacing w:val="1"/>
          <w:sz w:val="28"/>
          <w:szCs w:val="28"/>
          <w:highlight w:val="yellow"/>
        </w:rPr>
        <w:t>r</w:t>
      </w:r>
      <w:r w:rsidRPr="001E5F53">
        <w:rPr>
          <w:rFonts w:eastAsia="Arial"/>
          <w:b/>
          <w:spacing w:val="-4"/>
          <w:sz w:val="28"/>
          <w:szCs w:val="28"/>
          <w:highlight w:val="yellow"/>
        </w:rPr>
        <w:t>r</w:t>
      </w:r>
      <w:r w:rsidRPr="001E5F53">
        <w:rPr>
          <w:rFonts w:eastAsia="Arial"/>
          <w:b/>
          <w:spacing w:val="7"/>
          <w:sz w:val="28"/>
          <w:szCs w:val="28"/>
          <w:highlight w:val="yellow"/>
        </w:rPr>
        <w:t>i</w:t>
      </w:r>
      <w:r w:rsidRPr="001E5F53">
        <w:rPr>
          <w:rFonts w:eastAsia="Arial"/>
          <w:b/>
          <w:spacing w:val="-4"/>
          <w:sz w:val="28"/>
          <w:szCs w:val="28"/>
          <w:highlight w:val="yellow"/>
        </w:rPr>
        <w:t>v</w:t>
      </w:r>
      <w:r w:rsidRPr="001E5F53">
        <w:rPr>
          <w:rFonts w:eastAsia="Arial"/>
          <w:b/>
          <w:sz w:val="28"/>
          <w:szCs w:val="28"/>
          <w:highlight w:val="yellow"/>
        </w:rPr>
        <w:t>e</w:t>
      </w:r>
      <w:r w:rsidRPr="001E5F53">
        <w:rPr>
          <w:rFonts w:eastAsia="Arial"/>
          <w:b/>
          <w:spacing w:val="1"/>
          <w:sz w:val="28"/>
          <w:szCs w:val="28"/>
          <w:highlight w:val="yellow"/>
        </w:rPr>
        <w:t xml:space="preserve"> ea</w:t>
      </w:r>
      <w:r w:rsidRPr="001E5F53">
        <w:rPr>
          <w:rFonts w:eastAsia="Arial"/>
          <w:b/>
          <w:spacing w:val="-4"/>
          <w:sz w:val="28"/>
          <w:szCs w:val="28"/>
          <w:highlight w:val="yellow"/>
        </w:rPr>
        <w:t>r</w:t>
      </w:r>
      <w:r w:rsidRPr="001E5F53">
        <w:rPr>
          <w:rFonts w:eastAsia="Arial"/>
          <w:b/>
          <w:spacing w:val="2"/>
          <w:sz w:val="28"/>
          <w:szCs w:val="28"/>
          <w:highlight w:val="yellow"/>
        </w:rPr>
        <w:t>l</w:t>
      </w:r>
      <w:r w:rsidRPr="001E5F53">
        <w:rPr>
          <w:rFonts w:eastAsia="Arial"/>
          <w:b/>
          <w:spacing w:val="-4"/>
          <w:sz w:val="28"/>
          <w:szCs w:val="28"/>
          <w:highlight w:val="yellow"/>
        </w:rPr>
        <w:t>y</w:t>
      </w:r>
      <w:r w:rsidRPr="002335E8">
        <w:rPr>
          <w:rFonts w:eastAsia="Arial"/>
          <w:b/>
          <w:spacing w:val="3"/>
          <w:sz w:val="28"/>
          <w:szCs w:val="28"/>
        </w:rPr>
        <w:t xml:space="preserve"> </w:t>
      </w:r>
      <w:r w:rsidRPr="002335E8">
        <w:rPr>
          <w:rFonts w:eastAsia="Arial"/>
          <w:spacing w:val="1"/>
          <w:sz w:val="28"/>
          <w:szCs w:val="28"/>
        </w:rPr>
        <w:t>Ge</w:t>
      </w:r>
      <w:r w:rsidRPr="002335E8">
        <w:rPr>
          <w:rFonts w:eastAsia="Arial"/>
          <w:sz w:val="28"/>
          <w:szCs w:val="28"/>
        </w:rPr>
        <w:t>t</w:t>
      </w:r>
      <w:r w:rsidRPr="002335E8">
        <w:rPr>
          <w:rFonts w:eastAsia="Arial"/>
          <w:spacing w:val="1"/>
          <w:sz w:val="28"/>
          <w:szCs w:val="28"/>
        </w:rPr>
        <w:t xml:space="preserve"> t</w:t>
      </w:r>
      <w:r w:rsidRPr="002335E8">
        <w:rPr>
          <w:rFonts w:eastAsia="Arial"/>
          <w:sz w:val="28"/>
          <w:szCs w:val="28"/>
        </w:rPr>
        <w:t>o</w:t>
      </w:r>
      <w:r w:rsidRPr="002335E8">
        <w:rPr>
          <w:rFonts w:eastAsia="Arial"/>
          <w:spacing w:val="1"/>
          <w:sz w:val="28"/>
          <w:szCs w:val="28"/>
        </w:rPr>
        <w:t xml:space="preserve"> prac</w:t>
      </w:r>
      <w:r w:rsidRPr="002335E8">
        <w:rPr>
          <w:rFonts w:eastAsia="Arial"/>
          <w:spacing w:val="-4"/>
          <w:sz w:val="28"/>
          <w:szCs w:val="28"/>
        </w:rPr>
        <w:t>t</w:t>
      </w:r>
      <w:r w:rsidRPr="002335E8">
        <w:rPr>
          <w:rFonts w:eastAsia="Arial"/>
          <w:spacing w:val="1"/>
          <w:sz w:val="28"/>
          <w:szCs w:val="28"/>
        </w:rPr>
        <w:t>ic</w:t>
      </w:r>
      <w:r w:rsidRPr="002335E8">
        <w:rPr>
          <w:rFonts w:eastAsia="Arial"/>
          <w:sz w:val="28"/>
          <w:szCs w:val="28"/>
        </w:rPr>
        <w:t>e</w:t>
      </w:r>
      <w:r w:rsidRPr="002335E8">
        <w:rPr>
          <w:rFonts w:eastAsia="Arial"/>
          <w:spacing w:val="1"/>
          <w:sz w:val="28"/>
          <w:szCs w:val="28"/>
        </w:rPr>
        <w:t xml:space="preserve"> an</w:t>
      </w:r>
      <w:r w:rsidRPr="002335E8">
        <w:rPr>
          <w:rFonts w:eastAsia="Arial"/>
          <w:sz w:val="28"/>
          <w:szCs w:val="28"/>
        </w:rPr>
        <w:t>d</w:t>
      </w:r>
      <w:r w:rsidRPr="002335E8">
        <w:rPr>
          <w:rFonts w:eastAsia="Arial"/>
          <w:spacing w:val="1"/>
          <w:sz w:val="28"/>
          <w:szCs w:val="28"/>
        </w:rPr>
        <w:t xml:space="preserve"> ga</w:t>
      </w:r>
      <w:r w:rsidRPr="002335E8">
        <w:rPr>
          <w:rFonts w:eastAsia="Arial"/>
          <w:spacing w:val="-8"/>
          <w:sz w:val="28"/>
          <w:szCs w:val="28"/>
        </w:rPr>
        <w:t>m</w:t>
      </w:r>
      <w:r w:rsidRPr="002335E8">
        <w:rPr>
          <w:rFonts w:eastAsia="Arial"/>
          <w:spacing w:val="1"/>
          <w:sz w:val="28"/>
          <w:szCs w:val="28"/>
        </w:rPr>
        <w:t>e</w:t>
      </w:r>
      <w:r w:rsidRPr="002335E8">
        <w:rPr>
          <w:rFonts w:eastAsia="Arial"/>
          <w:sz w:val="28"/>
          <w:szCs w:val="28"/>
        </w:rPr>
        <w:t>s</w:t>
      </w:r>
      <w:r w:rsidRPr="002335E8">
        <w:rPr>
          <w:rFonts w:eastAsia="Arial"/>
          <w:spacing w:val="1"/>
          <w:sz w:val="28"/>
          <w:szCs w:val="28"/>
        </w:rPr>
        <w:t xml:space="preserve"> ea</w:t>
      </w:r>
      <w:r w:rsidRPr="002335E8">
        <w:rPr>
          <w:rFonts w:eastAsia="Arial"/>
          <w:spacing w:val="-3"/>
          <w:sz w:val="28"/>
          <w:szCs w:val="28"/>
        </w:rPr>
        <w:t>r</w:t>
      </w:r>
      <w:r w:rsidRPr="002335E8">
        <w:rPr>
          <w:rFonts w:eastAsia="Arial"/>
          <w:spacing w:val="1"/>
          <w:sz w:val="28"/>
          <w:szCs w:val="28"/>
        </w:rPr>
        <w:t>l</w:t>
      </w:r>
      <w:r w:rsidRPr="002335E8">
        <w:rPr>
          <w:rFonts w:eastAsia="Arial"/>
          <w:sz w:val="28"/>
          <w:szCs w:val="28"/>
        </w:rPr>
        <w:t>y</w:t>
      </w:r>
      <w:r w:rsidRPr="002335E8">
        <w:rPr>
          <w:rFonts w:eastAsia="Arial"/>
          <w:spacing w:val="1"/>
          <w:sz w:val="28"/>
          <w:szCs w:val="28"/>
        </w:rPr>
        <w:t xml:space="preserve"> t</w:t>
      </w:r>
      <w:r w:rsidRPr="002335E8">
        <w:rPr>
          <w:rFonts w:eastAsia="Arial"/>
          <w:sz w:val="28"/>
          <w:szCs w:val="28"/>
        </w:rPr>
        <w:t>o</w:t>
      </w:r>
      <w:r w:rsidRPr="002335E8">
        <w:rPr>
          <w:rFonts w:eastAsia="Arial"/>
          <w:spacing w:val="1"/>
          <w:sz w:val="28"/>
          <w:szCs w:val="28"/>
        </w:rPr>
        <w:t xml:space="preserve"> </w:t>
      </w:r>
      <w:r w:rsidRPr="002335E8">
        <w:rPr>
          <w:rFonts w:eastAsia="Arial"/>
          <w:spacing w:val="-6"/>
          <w:sz w:val="28"/>
          <w:szCs w:val="28"/>
        </w:rPr>
        <w:t>a</w:t>
      </w:r>
      <w:r w:rsidRPr="002335E8">
        <w:rPr>
          <w:rFonts w:eastAsia="Arial"/>
          <w:spacing w:val="1"/>
          <w:sz w:val="28"/>
          <w:szCs w:val="28"/>
        </w:rPr>
        <w:t>llo</w:t>
      </w:r>
      <w:r w:rsidRPr="002335E8">
        <w:rPr>
          <w:rFonts w:eastAsia="Arial"/>
          <w:sz w:val="28"/>
          <w:szCs w:val="28"/>
        </w:rPr>
        <w:t>w</w:t>
      </w:r>
      <w:r w:rsidRPr="002335E8">
        <w:rPr>
          <w:rFonts w:eastAsia="Arial"/>
          <w:spacing w:val="1"/>
          <w:sz w:val="28"/>
          <w:szCs w:val="28"/>
        </w:rPr>
        <w:t xml:space="preserve"> </w:t>
      </w:r>
      <w:r w:rsidRPr="002335E8">
        <w:rPr>
          <w:rFonts w:eastAsia="Arial"/>
          <w:spacing w:val="-3"/>
          <w:sz w:val="28"/>
          <w:szCs w:val="28"/>
        </w:rPr>
        <w:t>f</w:t>
      </w:r>
      <w:r w:rsidRPr="002335E8">
        <w:rPr>
          <w:rFonts w:eastAsia="Arial"/>
          <w:spacing w:val="1"/>
          <w:sz w:val="28"/>
          <w:szCs w:val="28"/>
        </w:rPr>
        <w:t>o</w:t>
      </w:r>
      <w:r w:rsidRPr="002335E8">
        <w:rPr>
          <w:rFonts w:eastAsia="Arial"/>
          <w:sz w:val="28"/>
          <w:szCs w:val="28"/>
        </w:rPr>
        <w:t>r</w:t>
      </w:r>
      <w:r w:rsidRPr="002335E8">
        <w:rPr>
          <w:rFonts w:eastAsia="Arial"/>
          <w:spacing w:val="1"/>
          <w:sz w:val="28"/>
          <w:szCs w:val="28"/>
        </w:rPr>
        <w:t xml:space="preserve"> prope</w:t>
      </w:r>
      <w:r w:rsidRPr="002335E8">
        <w:rPr>
          <w:rFonts w:eastAsia="Arial"/>
          <w:sz w:val="28"/>
          <w:szCs w:val="28"/>
        </w:rPr>
        <w:t>r</w:t>
      </w:r>
      <w:r w:rsidRPr="002335E8">
        <w:rPr>
          <w:rFonts w:eastAsia="Arial"/>
          <w:spacing w:val="1"/>
          <w:sz w:val="28"/>
          <w:szCs w:val="28"/>
        </w:rPr>
        <w:t xml:space="preserve"> </w:t>
      </w:r>
      <w:r w:rsidRPr="002335E8">
        <w:rPr>
          <w:rFonts w:eastAsia="Arial"/>
          <w:spacing w:val="-6"/>
          <w:sz w:val="28"/>
          <w:szCs w:val="28"/>
        </w:rPr>
        <w:t>w</w:t>
      </w:r>
      <w:r w:rsidRPr="002335E8">
        <w:rPr>
          <w:rFonts w:eastAsia="Arial"/>
          <w:spacing w:val="1"/>
          <w:sz w:val="28"/>
          <w:szCs w:val="28"/>
        </w:rPr>
        <w:t>ar</w:t>
      </w:r>
      <w:r w:rsidRPr="002335E8">
        <w:rPr>
          <w:rFonts w:eastAsia="Arial"/>
          <w:sz w:val="28"/>
          <w:szCs w:val="28"/>
        </w:rPr>
        <w:t>m</w:t>
      </w:r>
      <w:r w:rsidRPr="002335E8">
        <w:rPr>
          <w:rFonts w:eastAsia="Arial"/>
          <w:spacing w:val="-6"/>
          <w:sz w:val="28"/>
          <w:szCs w:val="28"/>
        </w:rPr>
        <w:t xml:space="preserve"> </w:t>
      </w:r>
      <w:r w:rsidRPr="002335E8">
        <w:rPr>
          <w:rFonts w:eastAsia="Arial"/>
          <w:spacing w:val="1"/>
          <w:sz w:val="28"/>
          <w:szCs w:val="28"/>
        </w:rPr>
        <w:t>ups</w:t>
      </w:r>
    </w:p>
    <w:p w14:paraId="73BB8D0F" w14:textId="77777777" w:rsidR="00005DBB" w:rsidRDefault="00005DBB" w:rsidP="003D3278">
      <w:pPr>
        <w:pStyle w:val="DefaultParagraphFont1"/>
        <w:rPr>
          <w:rFonts w:eastAsia="Arial"/>
          <w:spacing w:val="1"/>
          <w:sz w:val="28"/>
          <w:szCs w:val="28"/>
        </w:rPr>
      </w:pPr>
    </w:p>
    <w:p w14:paraId="7D1F69E3" w14:textId="77777777" w:rsidR="00005DBB" w:rsidRDefault="00005DBB" w:rsidP="003D3278">
      <w:pPr>
        <w:pStyle w:val="DefaultParagraphFont1"/>
        <w:rPr>
          <w:rFonts w:eastAsia="Arial"/>
          <w:spacing w:val="1"/>
          <w:sz w:val="28"/>
          <w:szCs w:val="28"/>
        </w:rPr>
      </w:pPr>
      <w:r w:rsidRPr="00005DBB">
        <w:rPr>
          <w:rFonts w:eastAsia="Arial"/>
          <w:b/>
          <w:spacing w:val="1"/>
          <w:sz w:val="28"/>
          <w:szCs w:val="28"/>
          <w:highlight w:val="yellow"/>
        </w:rPr>
        <w:t>Only Authorized Personnel in the dugouts</w:t>
      </w:r>
      <w:r>
        <w:rPr>
          <w:rFonts w:eastAsia="Arial"/>
          <w:spacing w:val="1"/>
          <w:sz w:val="28"/>
          <w:szCs w:val="28"/>
        </w:rPr>
        <w:t xml:space="preserve"> – Photographers do not count!</w:t>
      </w:r>
    </w:p>
    <w:p w14:paraId="392E29F8" w14:textId="77777777" w:rsidR="00B15DE5" w:rsidRDefault="00B15DE5" w:rsidP="003D3278">
      <w:pPr>
        <w:pStyle w:val="DefaultParagraphFont1"/>
        <w:jc w:val="center"/>
        <w:rPr>
          <w:b/>
          <w:sz w:val="56"/>
          <w:szCs w:val="56"/>
        </w:rPr>
      </w:pPr>
    </w:p>
    <w:p w14:paraId="3B0CD65A" w14:textId="30D0960B" w:rsidR="00B15DE5" w:rsidRDefault="006D4AA5" w:rsidP="003D3278">
      <w:pPr>
        <w:pStyle w:val="DefaultParagraphFont1"/>
        <w:jc w:val="center"/>
        <w:rPr>
          <w:b/>
          <w:sz w:val="56"/>
          <w:szCs w:val="56"/>
        </w:rPr>
      </w:pPr>
      <w:r>
        <w:drawing>
          <wp:anchor distT="0" distB="0" distL="114300" distR="114300" simplePos="0" relativeHeight="251662336" behindDoc="1" locked="0" layoutInCell="1" allowOverlap="1" wp14:anchorId="140FC691" wp14:editId="781209F8">
            <wp:simplePos x="0" y="0"/>
            <wp:positionH relativeFrom="column">
              <wp:posOffset>54610</wp:posOffset>
            </wp:positionH>
            <wp:positionV relativeFrom="paragraph">
              <wp:posOffset>299085</wp:posOffset>
            </wp:positionV>
            <wp:extent cx="6534150" cy="4381500"/>
            <wp:effectExtent l="0" t="0" r="0" b="0"/>
            <wp:wrapNone/>
            <wp:docPr id="24" name="Picture 24" descr="14518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5184089"/>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6534150" cy="438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DF2E" w14:textId="7D152F9D" w:rsidR="00F26679" w:rsidRPr="00AB0AC2" w:rsidRDefault="00F26679" w:rsidP="003D3278">
      <w:pPr>
        <w:pStyle w:val="DefaultParagraphFont1"/>
        <w:jc w:val="center"/>
        <w:rPr>
          <w:rFonts w:eastAsia="Arial"/>
          <w:spacing w:val="1"/>
          <w:sz w:val="56"/>
          <w:szCs w:val="56"/>
        </w:rPr>
      </w:pPr>
      <w:r w:rsidRPr="00AB0AC2">
        <w:rPr>
          <w:b/>
          <w:sz w:val="56"/>
          <w:szCs w:val="56"/>
        </w:rPr>
        <w:t>PLEASE REMEMBER</w:t>
      </w:r>
    </w:p>
    <w:p w14:paraId="5006B75C" w14:textId="77777777" w:rsidR="00F26679" w:rsidRPr="001E5F53" w:rsidRDefault="00F26679" w:rsidP="00F26679">
      <w:pPr>
        <w:pStyle w:val="DefaultParagraphFont1"/>
        <w:jc w:val="center"/>
        <w:rPr>
          <w:b/>
          <w:sz w:val="28"/>
          <w:szCs w:val="28"/>
          <w:highlight w:val="yellow"/>
        </w:rPr>
      </w:pPr>
    </w:p>
    <w:p w14:paraId="2CB5217C" w14:textId="77777777" w:rsidR="003D3278" w:rsidRPr="001E5F53" w:rsidRDefault="003D3278" w:rsidP="00F26679">
      <w:pPr>
        <w:pStyle w:val="DefaultParagraphFont1"/>
        <w:jc w:val="center"/>
        <w:rPr>
          <w:b/>
          <w:sz w:val="28"/>
          <w:szCs w:val="28"/>
          <w:highlight w:val="yellow"/>
        </w:rPr>
      </w:pPr>
    </w:p>
    <w:p w14:paraId="3BD25C74" w14:textId="77777777" w:rsidR="003D3278" w:rsidRPr="001E5F53" w:rsidRDefault="003D3278" w:rsidP="00F26679">
      <w:pPr>
        <w:pStyle w:val="DefaultParagraphFont1"/>
        <w:jc w:val="center"/>
        <w:rPr>
          <w:b/>
          <w:sz w:val="56"/>
          <w:szCs w:val="56"/>
        </w:rPr>
      </w:pPr>
    </w:p>
    <w:p w14:paraId="10318FC8" w14:textId="77777777" w:rsidR="00F26679" w:rsidRPr="00AB0AC2" w:rsidRDefault="00F26679" w:rsidP="00F26679">
      <w:pPr>
        <w:pStyle w:val="DefaultParagraphFont1"/>
        <w:jc w:val="center"/>
        <w:rPr>
          <w:b/>
          <w:sz w:val="40"/>
          <w:szCs w:val="40"/>
          <w:u w:val="single"/>
        </w:rPr>
      </w:pPr>
      <w:r w:rsidRPr="00AB0AC2">
        <w:rPr>
          <w:b/>
          <w:sz w:val="40"/>
          <w:szCs w:val="40"/>
          <w:u w:val="single"/>
        </w:rPr>
        <w:t>THESE ARE KIDS</w:t>
      </w:r>
    </w:p>
    <w:p w14:paraId="5865A3A0" w14:textId="77777777" w:rsidR="00F26679" w:rsidRPr="00AB0AC2" w:rsidRDefault="00F26679" w:rsidP="00F26679">
      <w:pPr>
        <w:pStyle w:val="DefaultParagraphFont1"/>
        <w:jc w:val="center"/>
        <w:rPr>
          <w:b/>
          <w:sz w:val="40"/>
          <w:szCs w:val="40"/>
          <w:highlight w:val="yellow"/>
        </w:rPr>
      </w:pPr>
    </w:p>
    <w:p w14:paraId="4E432543" w14:textId="77777777" w:rsidR="00F26679" w:rsidRPr="00AB0AC2" w:rsidRDefault="00F26679" w:rsidP="00F26679">
      <w:pPr>
        <w:pStyle w:val="DefaultParagraphFont1"/>
        <w:jc w:val="center"/>
        <w:rPr>
          <w:b/>
          <w:sz w:val="40"/>
          <w:szCs w:val="40"/>
          <w:u w:val="single"/>
        </w:rPr>
      </w:pPr>
      <w:r w:rsidRPr="00AB0AC2">
        <w:rPr>
          <w:b/>
          <w:sz w:val="40"/>
          <w:szCs w:val="40"/>
          <w:u w:val="single"/>
        </w:rPr>
        <w:t>THIS IS A GAME</w:t>
      </w:r>
    </w:p>
    <w:p w14:paraId="00F96A03" w14:textId="77777777" w:rsidR="00F26679" w:rsidRPr="00AB0AC2" w:rsidRDefault="00F26679" w:rsidP="00F26679">
      <w:pPr>
        <w:pStyle w:val="DefaultParagraphFont1"/>
        <w:jc w:val="center"/>
        <w:rPr>
          <w:b/>
          <w:sz w:val="40"/>
          <w:szCs w:val="40"/>
          <w:highlight w:val="yellow"/>
        </w:rPr>
      </w:pPr>
    </w:p>
    <w:p w14:paraId="7B64B36D" w14:textId="77777777" w:rsidR="00F26679" w:rsidRPr="00AB0AC2" w:rsidRDefault="00F26679" w:rsidP="00F26679">
      <w:pPr>
        <w:pStyle w:val="DefaultParagraphFont1"/>
        <w:jc w:val="center"/>
        <w:rPr>
          <w:b/>
          <w:sz w:val="40"/>
          <w:szCs w:val="40"/>
          <w:u w:val="single"/>
        </w:rPr>
      </w:pPr>
      <w:r w:rsidRPr="00AB0AC2">
        <w:rPr>
          <w:b/>
          <w:sz w:val="40"/>
          <w:szCs w:val="40"/>
          <w:u w:val="single"/>
        </w:rPr>
        <w:t>THE COACHES VOLUNTEER</w:t>
      </w:r>
    </w:p>
    <w:p w14:paraId="61446198" w14:textId="77777777" w:rsidR="00F26679" w:rsidRPr="00AB0AC2" w:rsidRDefault="00F26679" w:rsidP="00F26679">
      <w:pPr>
        <w:pStyle w:val="DefaultParagraphFont1"/>
        <w:jc w:val="center"/>
        <w:rPr>
          <w:b/>
          <w:sz w:val="40"/>
          <w:szCs w:val="40"/>
        </w:rPr>
      </w:pPr>
    </w:p>
    <w:p w14:paraId="1760F97C" w14:textId="77777777" w:rsidR="00F26679" w:rsidRPr="00AB0AC2" w:rsidRDefault="00F26679" w:rsidP="00F26679">
      <w:pPr>
        <w:pStyle w:val="DefaultParagraphFont1"/>
        <w:jc w:val="center"/>
        <w:rPr>
          <w:b/>
          <w:sz w:val="40"/>
          <w:szCs w:val="40"/>
          <w:u w:val="single"/>
        </w:rPr>
      </w:pPr>
      <w:r w:rsidRPr="00AB0AC2">
        <w:rPr>
          <w:b/>
          <w:sz w:val="40"/>
          <w:szCs w:val="40"/>
          <w:u w:val="single"/>
        </w:rPr>
        <w:t>THE UMPIRES ARE HUMAN</w:t>
      </w:r>
    </w:p>
    <w:p w14:paraId="7E4FC7C9" w14:textId="77777777" w:rsidR="00F26679" w:rsidRPr="00AB0AC2" w:rsidRDefault="00F26679" w:rsidP="00F26679">
      <w:pPr>
        <w:pStyle w:val="DefaultParagraphFont1"/>
        <w:jc w:val="center"/>
        <w:rPr>
          <w:b/>
          <w:sz w:val="40"/>
          <w:szCs w:val="40"/>
        </w:rPr>
      </w:pPr>
    </w:p>
    <w:p w14:paraId="55B05DA2" w14:textId="77777777" w:rsidR="00F26679" w:rsidRPr="00AB0AC2" w:rsidRDefault="00F26679" w:rsidP="00F26679">
      <w:pPr>
        <w:pStyle w:val="DefaultParagraphFont1"/>
        <w:jc w:val="center"/>
        <w:rPr>
          <w:b/>
          <w:sz w:val="40"/>
          <w:szCs w:val="40"/>
          <w:u w:val="single"/>
        </w:rPr>
      </w:pPr>
      <w:r w:rsidRPr="00AB0AC2">
        <w:rPr>
          <w:b/>
          <w:sz w:val="40"/>
          <w:szCs w:val="40"/>
          <w:u w:val="single"/>
        </w:rPr>
        <w:t>THIS IS NOT PROFESSIONAL BASEBALL</w:t>
      </w:r>
    </w:p>
    <w:p w14:paraId="6A04F42E" w14:textId="77777777" w:rsidR="00F26679" w:rsidRPr="002335E8" w:rsidRDefault="00F26679" w:rsidP="00F26679">
      <w:pPr>
        <w:pStyle w:val="DefaultParagraphFont1"/>
        <w:jc w:val="center"/>
        <w:rPr>
          <w:b/>
          <w:sz w:val="28"/>
          <w:szCs w:val="28"/>
        </w:rPr>
      </w:pPr>
    </w:p>
    <w:p w14:paraId="5B186ADE" w14:textId="77777777" w:rsidR="00F26679" w:rsidRPr="002335E8" w:rsidRDefault="00F26679" w:rsidP="00F26679">
      <w:pPr>
        <w:pStyle w:val="DefaultParagraphFont1"/>
        <w:jc w:val="both"/>
        <w:rPr>
          <w:sz w:val="28"/>
          <w:szCs w:val="28"/>
        </w:rPr>
      </w:pPr>
    </w:p>
    <w:p w14:paraId="52C89E8A" w14:textId="77777777" w:rsidR="00F26679" w:rsidRPr="002335E8" w:rsidRDefault="00F26679" w:rsidP="00F26679">
      <w:pPr>
        <w:pStyle w:val="DefaultParagraphFont1"/>
        <w:jc w:val="both"/>
        <w:rPr>
          <w:sz w:val="28"/>
          <w:szCs w:val="28"/>
        </w:rPr>
      </w:pPr>
    </w:p>
    <w:p w14:paraId="4E58A90D" w14:textId="77777777" w:rsidR="00995DAD" w:rsidRDefault="00995DAD" w:rsidP="00EC107D">
      <w:pPr>
        <w:pStyle w:val="MediumGrid1-Accent21"/>
        <w:jc w:val="center"/>
        <w:rPr>
          <w:sz w:val="52"/>
          <w:szCs w:val="52"/>
        </w:rPr>
      </w:pPr>
    </w:p>
    <w:p w14:paraId="6EF316DC" w14:textId="0674EA99" w:rsidR="00F26679" w:rsidRPr="00EC107D" w:rsidRDefault="00FB7924" w:rsidP="00EC107D">
      <w:pPr>
        <w:pStyle w:val="MediumGrid1-Accent21"/>
        <w:jc w:val="center"/>
        <w:rPr>
          <w:sz w:val="52"/>
          <w:szCs w:val="52"/>
        </w:rPr>
      </w:pPr>
      <w:r>
        <w:rPr>
          <w:sz w:val="52"/>
          <w:szCs w:val="52"/>
        </w:rPr>
        <w:t>W</w:t>
      </w:r>
      <w:r w:rsidR="00EC107D" w:rsidRPr="00EC107D">
        <w:rPr>
          <w:sz w:val="52"/>
          <w:szCs w:val="52"/>
        </w:rPr>
        <w:t>est Salem Little League Field Locations</w:t>
      </w:r>
    </w:p>
    <w:p w14:paraId="7EC0E0D7" w14:textId="77777777" w:rsidR="00EC107D" w:rsidRDefault="00EC107D" w:rsidP="00401867">
      <w:pPr>
        <w:pStyle w:val="MediumGrid1-Accent21"/>
        <w:jc w:val="center"/>
        <w:rPr>
          <w:sz w:val="36"/>
          <w:szCs w:val="36"/>
        </w:rPr>
      </w:pPr>
    </w:p>
    <w:p w14:paraId="487EA01A" w14:textId="77777777" w:rsidR="00FB7924" w:rsidRDefault="00FB7924" w:rsidP="00401867">
      <w:pPr>
        <w:pStyle w:val="MediumGrid1-Accent21"/>
        <w:jc w:val="center"/>
        <w:rPr>
          <w:sz w:val="36"/>
          <w:szCs w:val="36"/>
        </w:rPr>
      </w:pPr>
    </w:p>
    <w:p w14:paraId="3CD0D2FF" w14:textId="77777777" w:rsidR="00FB7924" w:rsidRDefault="00FB7924" w:rsidP="00401867">
      <w:pPr>
        <w:pStyle w:val="MediumGrid1-Accent21"/>
        <w:jc w:val="center"/>
        <w:rPr>
          <w:sz w:val="36"/>
          <w:szCs w:val="36"/>
        </w:rPr>
      </w:pPr>
    </w:p>
    <w:p w14:paraId="323B5A67" w14:textId="77777777" w:rsidR="00F26679" w:rsidRPr="00401867" w:rsidRDefault="00401867" w:rsidP="00401867">
      <w:pPr>
        <w:pStyle w:val="MediumGrid1-Accent21"/>
        <w:jc w:val="center"/>
        <w:rPr>
          <w:sz w:val="36"/>
          <w:szCs w:val="36"/>
        </w:rPr>
      </w:pPr>
      <w:r w:rsidRPr="00401867">
        <w:rPr>
          <w:sz w:val="36"/>
          <w:szCs w:val="36"/>
        </w:rPr>
        <w:t>West Salem High School</w:t>
      </w:r>
    </w:p>
    <w:p w14:paraId="2A07EC20" w14:textId="77777777" w:rsidR="00401867" w:rsidRPr="00401867" w:rsidRDefault="00401867" w:rsidP="00401867">
      <w:pPr>
        <w:pStyle w:val="MediumGrid1-Accent21"/>
        <w:jc w:val="center"/>
        <w:rPr>
          <w:sz w:val="36"/>
          <w:szCs w:val="36"/>
        </w:rPr>
      </w:pPr>
      <w:r w:rsidRPr="00401867">
        <w:rPr>
          <w:sz w:val="36"/>
          <w:szCs w:val="36"/>
        </w:rPr>
        <w:t>1776 Titan D</w:t>
      </w:r>
      <w:r>
        <w:rPr>
          <w:sz w:val="36"/>
          <w:szCs w:val="36"/>
        </w:rPr>
        <w:t>R NW</w:t>
      </w:r>
    </w:p>
    <w:p w14:paraId="0CFA3EC7" w14:textId="77777777" w:rsidR="00401867" w:rsidRPr="00401867" w:rsidRDefault="00401867" w:rsidP="00401867">
      <w:pPr>
        <w:pStyle w:val="MediumGrid1-Accent21"/>
        <w:jc w:val="center"/>
        <w:rPr>
          <w:sz w:val="36"/>
          <w:szCs w:val="36"/>
        </w:rPr>
      </w:pPr>
      <w:r w:rsidRPr="00401867">
        <w:rPr>
          <w:sz w:val="36"/>
          <w:szCs w:val="36"/>
        </w:rPr>
        <w:t>Salem, Oregon 97304</w:t>
      </w:r>
    </w:p>
    <w:p w14:paraId="7746FFC7" w14:textId="77777777" w:rsidR="00F26679" w:rsidRDefault="00CE7C2C" w:rsidP="00CE7C2C">
      <w:pPr>
        <w:pStyle w:val="MediumGrid1-Accent21"/>
        <w:rPr>
          <w:sz w:val="28"/>
          <w:szCs w:val="28"/>
        </w:rPr>
      </w:pPr>
      <w:r>
        <w:rPr>
          <w:sz w:val="28"/>
          <w:szCs w:val="28"/>
        </w:rPr>
        <w:drawing>
          <wp:inline distT="0" distB="0" distL="0" distR="0" wp14:anchorId="33258E15" wp14:editId="42C883EF">
            <wp:extent cx="6400800" cy="5181600"/>
            <wp:effectExtent l="0" t="0" r="0" b="0"/>
            <wp:docPr id="54" name="Picture 54" descr="WestSalem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stSalemH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5181600"/>
                    </a:xfrm>
                    <a:prstGeom prst="rect">
                      <a:avLst/>
                    </a:prstGeom>
                    <a:noFill/>
                    <a:ln>
                      <a:noFill/>
                    </a:ln>
                  </pic:spPr>
                </pic:pic>
              </a:graphicData>
            </a:graphic>
          </wp:inline>
        </w:drawing>
      </w:r>
    </w:p>
    <w:p w14:paraId="79CF6AED" w14:textId="77777777" w:rsidR="00F26679" w:rsidRDefault="00F26679" w:rsidP="00647DBB">
      <w:pPr>
        <w:pStyle w:val="MediumGrid1-Accent21"/>
        <w:rPr>
          <w:sz w:val="28"/>
          <w:szCs w:val="28"/>
        </w:rPr>
      </w:pPr>
    </w:p>
    <w:p w14:paraId="25460D32" w14:textId="77777777" w:rsidR="003007AB" w:rsidRDefault="003007AB" w:rsidP="00EC107D">
      <w:pPr>
        <w:pStyle w:val="MediumGrid1-Accent21"/>
        <w:ind w:left="0"/>
        <w:jc w:val="center"/>
        <w:rPr>
          <w:sz w:val="36"/>
          <w:szCs w:val="36"/>
        </w:rPr>
      </w:pPr>
    </w:p>
    <w:p w14:paraId="0B74FDD3" w14:textId="77777777" w:rsidR="003007AB" w:rsidRDefault="003007AB" w:rsidP="00EC107D">
      <w:pPr>
        <w:pStyle w:val="MediumGrid1-Accent21"/>
        <w:ind w:left="0"/>
        <w:jc w:val="center"/>
        <w:rPr>
          <w:sz w:val="36"/>
          <w:szCs w:val="36"/>
        </w:rPr>
      </w:pPr>
    </w:p>
    <w:p w14:paraId="223A4625" w14:textId="77777777" w:rsidR="003007AB" w:rsidRDefault="003007AB" w:rsidP="00EC107D">
      <w:pPr>
        <w:pStyle w:val="MediumGrid1-Accent21"/>
        <w:ind w:left="0"/>
        <w:jc w:val="center"/>
        <w:rPr>
          <w:sz w:val="36"/>
          <w:szCs w:val="36"/>
        </w:rPr>
      </w:pPr>
    </w:p>
    <w:p w14:paraId="3300BDE8" w14:textId="77777777" w:rsidR="00995DAD" w:rsidRDefault="00995DAD" w:rsidP="00EC107D">
      <w:pPr>
        <w:pStyle w:val="MediumGrid1-Accent21"/>
        <w:ind w:left="0"/>
        <w:jc w:val="center"/>
        <w:rPr>
          <w:sz w:val="36"/>
          <w:szCs w:val="36"/>
        </w:rPr>
      </w:pPr>
    </w:p>
    <w:p w14:paraId="74D759CD" w14:textId="3A5A3DC7" w:rsidR="00EC107D" w:rsidRPr="00401867" w:rsidRDefault="001E5F53" w:rsidP="005A3728">
      <w:pPr>
        <w:pStyle w:val="MediumGrid1-Accent21"/>
        <w:ind w:left="0" w:firstLine="720"/>
        <w:jc w:val="center"/>
        <w:rPr>
          <w:sz w:val="36"/>
          <w:szCs w:val="36"/>
        </w:rPr>
      </w:pPr>
      <w:r>
        <w:rPr>
          <w:sz w:val="36"/>
          <w:szCs w:val="36"/>
        </w:rPr>
        <w:t>W</w:t>
      </w:r>
      <w:r w:rsidR="00EC107D">
        <w:rPr>
          <w:sz w:val="36"/>
          <w:szCs w:val="36"/>
        </w:rPr>
        <w:t>alker Middle School</w:t>
      </w:r>
    </w:p>
    <w:p w14:paraId="049CF52D" w14:textId="77777777" w:rsidR="00401867" w:rsidRPr="00401867" w:rsidRDefault="00401867" w:rsidP="00EC107D">
      <w:pPr>
        <w:pStyle w:val="MediumGrid1-Accent21"/>
        <w:jc w:val="center"/>
        <w:rPr>
          <w:sz w:val="36"/>
          <w:szCs w:val="36"/>
        </w:rPr>
      </w:pPr>
      <w:r w:rsidRPr="00401867">
        <w:rPr>
          <w:sz w:val="36"/>
          <w:szCs w:val="36"/>
        </w:rPr>
        <w:t>1075 8</w:t>
      </w:r>
      <w:r w:rsidRPr="00401867">
        <w:rPr>
          <w:sz w:val="36"/>
          <w:szCs w:val="36"/>
          <w:vertAlign w:val="superscript"/>
        </w:rPr>
        <w:t>th</w:t>
      </w:r>
      <w:r w:rsidRPr="00401867">
        <w:rPr>
          <w:sz w:val="36"/>
          <w:szCs w:val="36"/>
        </w:rPr>
        <w:t xml:space="preserve"> S</w:t>
      </w:r>
      <w:r>
        <w:rPr>
          <w:sz w:val="36"/>
          <w:szCs w:val="36"/>
        </w:rPr>
        <w:t>T NW</w:t>
      </w:r>
    </w:p>
    <w:p w14:paraId="147681D0" w14:textId="77777777" w:rsidR="00401867" w:rsidRDefault="00401867" w:rsidP="00EC107D">
      <w:pPr>
        <w:pStyle w:val="MediumGrid1-Accent21"/>
        <w:jc w:val="center"/>
        <w:rPr>
          <w:sz w:val="36"/>
          <w:szCs w:val="36"/>
        </w:rPr>
      </w:pPr>
      <w:r w:rsidRPr="00401867">
        <w:rPr>
          <w:sz w:val="36"/>
          <w:szCs w:val="36"/>
        </w:rPr>
        <w:t>Salem, OR 97304</w:t>
      </w:r>
    </w:p>
    <w:p w14:paraId="215EC076" w14:textId="77777777" w:rsidR="00401867" w:rsidRDefault="00401867" w:rsidP="00401867">
      <w:pPr>
        <w:pStyle w:val="MediumGrid1-Accent21"/>
        <w:jc w:val="center"/>
        <w:rPr>
          <w:sz w:val="36"/>
          <w:szCs w:val="36"/>
        </w:rPr>
      </w:pPr>
    </w:p>
    <w:p w14:paraId="4B0A35AD" w14:textId="57721CF7" w:rsidR="00401867" w:rsidRDefault="005A3728" w:rsidP="00EC107D">
      <w:pPr>
        <w:pStyle w:val="MediumGrid1-Accent21"/>
        <w:rPr>
          <w:sz w:val="36"/>
          <w:szCs w:val="36"/>
        </w:rPr>
      </w:pPr>
      <w:r>
        <w:rPr>
          <w:sz w:val="36"/>
          <w:szCs w:val="36"/>
        </w:rPr>
        <mc:AlternateContent>
          <mc:Choice Requires="wps">
            <w:drawing>
              <wp:anchor distT="0" distB="0" distL="114300" distR="114300" simplePos="0" relativeHeight="251670528" behindDoc="0" locked="0" layoutInCell="1" allowOverlap="1" wp14:anchorId="4FCE0B11" wp14:editId="1FDA69C9">
                <wp:simplePos x="0" y="0"/>
                <wp:positionH relativeFrom="column">
                  <wp:posOffset>5798820</wp:posOffset>
                </wp:positionH>
                <wp:positionV relativeFrom="paragraph">
                  <wp:posOffset>365760</wp:posOffset>
                </wp:positionV>
                <wp:extent cx="441960" cy="312420"/>
                <wp:effectExtent l="0" t="0" r="15240" b="11430"/>
                <wp:wrapNone/>
                <wp:docPr id="8" name="Rectangle 8"/>
                <wp:cNvGraphicFramePr/>
                <a:graphic xmlns:a="http://schemas.openxmlformats.org/drawingml/2006/main">
                  <a:graphicData uri="http://schemas.microsoft.com/office/word/2010/wordprocessingShape">
                    <wps:wsp>
                      <wps:cNvSpPr/>
                      <wps:spPr>
                        <a:xfrm>
                          <a:off x="0" y="0"/>
                          <a:ext cx="441960" cy="3124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1D8093" w14:textId="70B5B3F5" w:rsidR="005A3728" w:rsidRDefault="005A3728" w:rsidP="005A3728">
                            <w:pPr>
                              <w:jc w:val="center"/>
                            </w:pPr>
                            <w:r>
                              <w:t>W2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E0B11" id="Rectangle 8" o:spid="_x0000_s1026" style="position:absolute;left:0;text-align:left;margin-left:456.6pt;margin-top:28.8pt;width:34.8pt;height:24.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" fillcolor="white [3201]" strokecolor="#70ad47 [3209]" strokeweight="1pt">
                <v:textbox>
                  <w:txbxContent>
                    <w:p w14:paraId="6D1D8093" w14:textId="70B5B3F5" w:rsidR="005A3728" w:rsidRDefault="005A3728" w:rsidP="005A3728">
                      <w:pPr>
                        <w:jc w:val="center"/>
                      </w:pPr>
                      <w:r>
                        <w:t>W2</w:t>
                      </w:r>
                    </w:p>
                  </w:txbxContent>
                </v:textbox>
              </v:rect>
            </w:pict>
          </mc:Fallback>
        </mc:AlternateContent>
      </w:r>
      <w:r>
        <w:rPr>
          <w:sz w:val="36"/>
          <w:szCs w:val="36"/>
        </w:rPr>
        <mc:AlternateContent>
          <mc:Choice Requires="wps">
            <w:drawing>
              <wp:anchor distT="0" distB="0" distL="114300" distR="114300" simplePos="0" relativeHeight="251669504" behindDoc="0" locked="0" layoutInCell="1" allowOverlap="1" wp14:anchorId="454790EF" wp14:editId="33B202B2">
                <wp:simplePos x="0" y="0"/>
                <wp:positionH relativeFrom="column">
                  <wp:posOffset>4762500</wp:posOffset>
                </wp:positionH>
                <wp:positionV relativeFrom="paragraph">
                  <wp:posOffset>838200</wp:posOffset>
                </wp:positionV>
                <wp:extent cx="472440" cy="342900"/>
                <wp:effectExtent l="0" t="0" r="22860" b="19050"/>
                <wp:wrapNone/>
                <wp:docPr id="5" name="Rectangle 5"/>
                <wp:cNvGraphicFramePr/>
                <a:graphic xmlns:a="http://schemas.openxmlformats.org/drawingml/2006/main">
                  <a:graphicData uri="http://schemas.microsoft.com/office/word/2010/wordprocessingShape">
                    <wps:wsp>
                      <wps:cNvSpPr/>
                      <wps:spPr>
                        <a:xfrm>
                          <a:off x="0" y="0"/>
                          <a:ext cx="472440" cy="342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3FC4FA" w14:textId="0BC310D6" w:rsidR="005A3728" w:rsidRDefault="005A3728" w:rsidP="005A3728">
                            <w:pPr>
                              <w:jc w:val="center"/>
                            </w:pPr>
                            <w:r>
                              <w:t>W3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790EF" id="Rectangle 5" o:spid="_x0000_s1027" style="position:absolute;left:0;text-align:left;margin-left:375pt;margin-top:66pt;width:37.2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" fillcolor="white [3201]" strokecolor="#70ad47 [3209]" strokeweight="1pt">
                <v:textbox>
                  <w:txbxContent>
                    <w:p w14:paraId="373FC4FA" w14:textId="0BC310D6" w:rsidR="005A3728" w:rsidRDefault="005A3728" w:rsidP="005A3728">
                      <w:pPr>
                        <w:jc w:val="center"/>
                      </w:pPr>
                      <w:r>
                        <w:t>W3</w:t>
                      </w:r>
                    </w:p>
                  </w:txbxContent>
                </v:textbox>
              </v:rect>
            </w:pict>
          </mc:Fallback>
        </mc:AlternateContent>
      </w:r>
      <w:r w:rsidR="00381440">
        <w:rPr>
          <w:sz w:val="36"/>
          <w:szCs w:val="36"/>
        </w:rPr>
        <w:drawing>
          <wp:inline distT="0" distB="0" distL="0" distR="0" wp14:anchorId="217A4C88" wp14:editId="6BD6B5AD">
            <wp:extent cx="6391275" cy="4000500"/>
            <wp:effectExtent l="0" t="0" r="9525" b="0"/>
            <wp:docPr id="57" name="Picture 57" descr="WalkerFied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alkerFied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1275" cy="4000500"/>
                    </a:xfrm>
                    <a:prstGeom prst="rect">
                      <a:avLst/>
                    </a:prstGeom>
                    <a:noFill/>
                    <a:ln>
                      <a:noFill/>
                    </a:ln>
                  </pic:spPr>
                </pic:pic>
              </a:graphicData>
            </a:graphic>
          </wp:inline>
        </w:drawing>
      </w:r>
    </w:p>
    <w:p w14:paraId="61B9FA46" w14:textId="77777777" w:rsidR="00EC107D" w:rsidRPr="00EC107D" w:rsidRDefault="00EC107D" w:rsidP="00401867">
      <w:pPr>
        <w:pStyle w:val="MediumGrid1-Accent21"/>
        <w:jc w:val="center"/>
        <w:rPr>
          <w:sz w:val="32"/>
          <w:szCs w:val="32"/>
        </w:rPr>
      </w:pPr>
    </w:p>
    <w:p w14:paraId="36C333C2" w14:textId="77777777" w:rsidR="003007AB" w:rsidRDefault="00EC107D" w:rsidP="00EC107D">
      <w:pPr>
        <w:pStyle w:val="MediumGrid1-Accent21"/>
        <w:jc w:val="center"/>
        <w:rPr>
          <w:b/>
          <w:bCs/>
          <w:sz w:val="32"/>
          <w:szCs w:val="32"/>
        </w:rPr>
      </w:pPr>
      <w:r w:rsidRPr="00EC107D">
        <w:rPr>
          <w:b/>
          <w:bCs/>
          <w:sz w:val="32"/>
          <w:szCs w:val="32"/>
        </w:rPr>
        <w:t>Walker Field W1 </w:t>
      </w:r>
      <w:r w:rsidRPr="00EC107D">
        <w:rPr>
          <w:sz w:val="32"/>
          <w:szCs w:val="32"/>
        </w:rPr>
        <w:br/>
        <w:t>Corner of Patterson &amp; 8th (Majors Baseball)</w:t>
      </w:r>
      <w:r w:rsidRPr="00EC107D">
        <w:rPr>
          <w:sz w:val="32"/>
          <w:szCs w:val="32"/>
        </w:rPr>
        <w:br/>
      </w:r>
      <w:bookmarkStart w:id="1" w:name="location1765735"/>
      <w:bookmarkEnd w:id="1"/>
    </w:p>
    <w:p w14:paraId="376B67B4" w14:textId="062C1C3C" w:rsidR="003548B0" w:rsidRPr="00B60DE5" w:rsidRDefault="00EC107D" w:rsidP="00B60DE5">
      <w:pPr>
        <w:pStyle w:val="MediumGrid1-Accent21"/>
        <w:rPr>
          <w:b/>
          <w:sz w:val="28"/>
          <w:szCs w:val="28"/>
        </w:rPr>
      </w:pPr>
      <w:r w:rsidRPr="00EC107D">
        <w:rPr>
          <w:b/>
          <w:bCs/>
          <w:sz w:val="32"/>
          <w:szCs w:val="32"/>
        </w:rPr>
        <w:t>Walker Field W2 </w:t>
      </w:r>
      <w:r w:rsidR="003007AB">
        <w:rPr>
          <w:b/>
          <w:bCs/>
          <w:sz w:val="32"/>
          <w:szCs w:val="32"/>
        </w:rPr>
        <w:tab/>
      </w:r>
      <w:r w:rsidR="003007AB">
        <w:rPr>
          <w:b/>
          <w:bCs/>
          <w:sz w:val="32"/>
          <w:szCs w:val="32"/>
        </w:rPr>
        <w:tab/>
      </w:r>
      <w:r w:rsidR="003007AB">
        <w:rPr>
          <w:b/>
          <w:bCs/>
          <w:sz w:val="32"/>
          <w:szCs w:val="32"/>
        </w:rPr>
        <w:tab/>
      </w:r>
      <w:r w:rsidR="003007AB">
        <w:rPr>
          <w:b/>
          <w:bCs/>
          <w:sz w:val="32"/>
          <w:szCs w:val="32"/>
        </w:rPr>
        <w:tab/>
      </w:r>
      <w:r w:rsidR="003007AB">
        <w:rPr>
          <w:b/>
          <w:bCs/>
          <w:sz w:val="32"/>
          <w:szCs w:val="32"/>
        </w:rPr>
        <w:tab/>
        <w:t>Walker Field W3</w:t>
      </w:r>
      <w:r w:rsidRPr="00EC107D">
        <w:rPr>
          <w:sz w:val="32"/>
          <w:szCs w:val="32"/>
        </w:rPr>
        <w:br/>
      </w:r>
      <w:r w:rsidR="006D4AA5">
        <w:rPr>
          <w:sz w:val="32"/>
          <w:szCs w:val="32"/>
        </w:rPr>
        <w:t>NE Corner</w:t>
      </w:r>
      <w:r w:rsidR="006D4AA5">
        <w:rPr>
          <w:sz w:val="32"/>
          <w:szCs w:val="32"/>
        </w:rPr>
        <w:tab/>
      </w:r>
      <w:r w:rsidR="006D4AA5">
        <w:rPr>
          <w:sz w:val="32"/>
          <w:szCs w:val="32"/>
        </w:rPr>
        <w:tab/>
      </w:r>
      <w:r w:rsidR="006D4AA5">
        <w:rPr>
          <w:sz w:val="32"/>
          <w:szCs w:val="32"/>
        </w:rPr>
        <w:tab/>
      </w:r>
      <w:r w:rsidR="006D4AA5">
        <w:rPr>
          <w:sz w:val="32"/>
          <w:szCs w:val="32"/>
        </w:rPr>
        <w:tab/>
      </w:r>
      <w:r w:rsidR="006D4AA5">
        <w:rPr>
          <w:sz w:val="32"/>
          <w:szCs w:val="32"/>
        </w:rPr>
        <w:tab/>
      </w:r>
      <w:r w:rsidR="003007AB">
        <w:rPr>
          <w:sz w:val="32"/>
          <w:szCs w:val="32"/>
        </w:rPr>
        <w:tab/>
      </w:r>
      <w:r w:rsidR="003007AB">
        <w:rPr>
          <w:sz w:val="32"/>
          <w:szCs w:val="32"/>
        </w:rPr>
        <w:tab/>
      </w:r>
      <w:r w:rsidR="005A3728">
        <w:rPr>
          <w:sz w:val="32"/>
          <w:szCs w:val="32"/>
        </w:rPr>
        <w:t>By old Pool</w:t>
      </w:r>
      <w:r w:rsidRPr="00EC107D">
        <w:rPr>
          <w:sz w:val="32"/>
          <w:szCs w:val="32"/>
        </w:rPr>
        <w:br/>
      </w:r>
      <w:bookmarkStart w:id="2" w:name="location1763251"/>
      <w:bookmarkEnd w:id="2"/>
      <w:r w:rsidRPr="00EC107D">
        <w:rPr>
          <w:b/>
          <w:bCs/>
          <w:sz w:val="32"/>
          <w:szCs w:val="32"/>
        </w:rPr>
        <w:t> </w:t>
      </w:r>
      <w:r w:rsidRPr="00EC107D">
        <w:rPr>
          <w:sz w:val="32"/>
          <w:szCs w:val="32"/>
        </w:rPr>
        <w:br/>
      </w:r>
      <w:r w:rsidRPr="00EC107D">
        <w:rPr>
          <w:sz w:val="32"/>
          <w:szCs w:val="32"/>
        </w:rPr>
        <w:br/>
      </w:r>
      <w:bookmarkStart w:id="3" w:name="location1763249"/>
      <w:bookmarkEnd w:id="3"/>
      <w:r w:rsidRPr="00EC107D">
        <w:rPr>
          <w:b/>
          <w:bCs/>
          <w:sz w:val="32"/>
          <w:szCs w:val="32"/>
        </w:rPr>
        <w:t>Walker Field W4 </w:t>
      </w:r>
      <w:r w:rsidR="003007AB">
        <w:rPr>
          <w:b/>
          <w:bCs/>
          <w:sz w:val="32"/>
          <w:szCs w:val="32"/>
        </w:rPr>
        <w:tab/>
      </w:r>
      <w:r w:rsidR="003007AB">
        <w:rPr>
          <w:b/>
          <w:bCs/>
          <w:sz w:val="32"/>
          <w:szCs w:val="32"/>
        </w:rPr>
        <w:tab/>
      </w:r>
      <w:r w:rsidR="003007AB">
        <w:rPr>
          <w:b/>
          <w:bCs/>
          <w:sz w:val="32"/>
          <w:szCs w:val="32"/>
        </w:rPr>
        <w:tab/>
      </w:r>
      <w:r w:rsidR="003007AB">
        <w:rPr>
          <w:b/>
          <w:bCs/>
          <w:sz w:val="32"/>
          <w:szCs w:val="32"/>
        </w:rPr>
        <w:tab/>
      </w:r>
      <w:r w:rsidR="003007AB">
        <w:rPr>
          <w:b/>
          <w:bCs/>
          <w:sz w:val="32"/>
          <w:szCs w:val="32"/>
        </w:rPr>
        <w:tab/>
        <w:t>Walker Field W5</w:t>
      </w:r>
      <w:r w:rsidRPr="00EC107D">
        <w:rPr>
          <w:sz w:val="32"/>
          <w:szCs w:val="32"/>
        </w:rPr>
        <w:br/>
        <w:t>SE Corner of Football Field </w:t>
      </w:r>
      <w:r w:rsidR="003007AB">
        <w:rPr>
          <w:sz w:val="32"/>
          <w:szCs w:val="32"/>
        </w:rPr>
        <w:tab/>
      </w:r>
      <w:r w:rsidR="003007AB">
        <w:rPr>
          <w:sz w:val="32"/>
          <w:szCs w:val="32"/>
        </w:rPr>
        <w:tab/>
      </w:r>
      <w:r w:rsidR="003007AB">
        <w:rPr>
          <w:sz w:val="32"/>
          <w:szCs w:val="32"/>
        </w:rPr>
        <w:tab/>
        <w:t>NW Corner of FB Field</w:t>
      </w:r>
      <w:r w:rsidRPr="00EC107D">
        <w:rPr>
          <w:sz w:val="32"/>
          <w:szCs w:val="32"/>
        </w:rPr>
        <w:br/>
      </w:r>
      <w:bookmarkStart w:id="4" w:name="location781114"/>
      <w:bookmarkEnd w:id="4"/>
      <w:r w:rsidRPr="00EC107D">
        <w:rPr>
          <w:sz w:val="36"/>
          <w:szCs w:val="36"/>
        </w:rPr>
        <w:br/>
      </w:r>
      <w:bookmarkStart w:id="5" w:name="location1754997"/>
      <w:bookmarkEnd w:id="5"/>
    </w:p>
    <w:sectPr w:rsidR="003548B0" w:rsidRPr="00B60DE5" w:rsidSect="006F00B1">
      <w:footerReference w:type="default" r:id="rId18"/>
      <w:endnotePr>
        <w:numFmt w:val="decimal"/>
        <w:numStart w:val="0"/>
      </w:endnotePr>
      <w:pgSz w:w="12240" w:h="15840"/>
      <w:pgMar w:top="1440" w:right="1080" w:bottom="720" w:left="1080" w:header="720" w:footer="720" w:gutter="0"/>
      <w:pgBorders w:offsetFrom="page">
        <w:top w:val="single" w:sz="36" w:space="24" w:color="538135" w:themeColor="accent6" w:themeShade="BF"/>
        <w:left w:val="single" w:sz="36" w:space="24" w:color="538135" w:themeColor="accent6" w:themeShade="BF"/>
        <w:bottom w:val="single" w:sz="36" w:space="24" w:color="538135" w:themeColor="accent6" w:themeShade="BF"/>
        <w:right w:val="single" w:sz="36" w:space="24" w:color="538135" w:themeColor="accent6"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4D512" w14:textId="77777777" w:rsidR="00250A05" w:rsidRDefault="00250A05">
      <w:pPr>
        <w:pStyle w:val="DefaultParagraphFont1"/>
      </w:pPr>
      <w:r>
        <w:separator/>
      </w:r>
    </w:p>
  </w:endnote>
  <w:endnote w:type="continuationSeparator" w:id="0">
    <w:p w14:paraId="69D3D7AA" w14:textId="77777777" w:rsidR="00250A05" w:rsidRDefault="00250A05">
      <w:pPr>
        <w:pStyle w:val="DefaultParagraphFont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548A9" w14:textId="6BC28302" w:rsidR="00FC4C11" w:rsidRDefault="00FC4C11">
    <w:pPr>
      <w:pStyle w:val="Footer"/>
      <w:jc w:val="center"/>
    </w:pPr>
  </w:p>
  <w:p w14:paraId="0D6F6AB8" w14:textId="6B017653" w:rsidR="00516779" w:rsidRDefault="00516779">
    <w:pPr>
      <w:pStyle w:val="BodyText"/>
      <w:spacing w:before="0" w:line="14" w:lineRule="auto"/>
      <w:ind w:left="0"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50094" w14:textId="77777777" w:rsidR="00250A05" w:rsidRDefault="00250A05">
      <w:pPr>
        <w:pStyle w:val="DefaultParagraphFont1"/>
      </w:pPr>
      <w:r>
        <w:separator/>
      </w:r>
    </w:p>
  </w:footnote>
  <w:footnote w:type="continuationSeparator" w:id="0">
    <w:p w14:paraId="2E55ECE9" w14:textId="77777777" w:rsidR="00250A05" w:rsidRDefault="00250A05">
      <w:pPr>
        <w:pStyle w:val="DefaultParagraphFont1"/>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7083C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0"/>
    <w:lvl w:ilvl="0" w:tplc="BAB2C802">
      <w:start w:val="1"/>
      <w:numFmt w:val="bullet"/>
      <w:lvlText w:val=""/>
      <w:lvlJc w:val="left"/>
      <w:pPr>
        <w:ind w:left="720" w:hanging="360"/>
      </w:pPr>
      <w:rPr>
        <w:rFonts w:ascii="Symbol" w:eastAsia="Times New Roman" w:hAnsi="Symbol" w:cs="Symbol"/>
      </w:rPr>
    </w:lvl>
    <w:lvl w:ilvl="1" w:tplc="9EBE63C4">
      <w:start w:val="1"/>
      <w:numFmt w:val="bullet"/>
      <w:lvlText w:val="o"/>
      <w:lvlJc w:val="left"/>
      <w:pPr>
        <w:ind w:left="1440" w:hanging="360"/>
      </w:pPr>
      <w:rPr>
        <w:rFonts w:ascii="Courier New" w:hAnsi="Courier New" w:cs="Arial" w:hint="default"/>
      </w:rPr>
    </w:lvl>
    <w:lvl w:ilvl="2" w:tplc="F5E044B0">
      <w:start w:val="1"/>
      <w:numFmt w:val="bullet"/>
      <w:lvlText w:val=""/>
      <w:lvlJc w:val="left"/>
      <w:pPr>
        <w:ind w:left="2160" w:hanging="360"/>
      </w:pPr>
      <w:rPr>
        <w:rFonts w:ascii="Wingdings" w:hAnsi="Wingdings" w:hint="default"/>
      </w:rPr>
    </w:lvl>
    <w:lvl w:ilvl="3" w:tplc="62826EDC">
      <w:start w:val="1"/>
      <w:numFmt w:val="bullet"/>
      <w:lvlText w:val=""/>
      <w:lvlJc w:val="left"/>
      <w:pPr>
        <w:ind w:left="2880" w:hanging="360"/>
      </w:pPr>
      <w:rPr>
        <w:rFonts w:ascii="Symbol" w:hAnsi="Symbol" w:hint="default"/>
      </w:rPr>
    </w:lvl>
    <w:lvl w:ilvl="4" w:tplc="4A16B504">
      <w:start w:val="1"/>
      <w:numFmt w:val="bullet"/>
      <w:lvlText w:val="o"/>
      <w:lvlJc w:val="left"/>
      <w:pPr>
        <w:ind w:left="3600" w:hanging="360"/>
      </w:pPr>
      <w:rPr>
        <w:rFonts w:ascii="Courier New" w:hAnsi="Courier New" w:cs="Arial" w:hint="default"/>
      </w:rPr>
    </w:lvl>
    <w:lvl w:ilvl="5" w:tplc="DCC02DFE">
      <w:start w:val="1"/>
      <w:numFmt w:val="bullet"/>
      <w:lvlText w:val=""/>
      <w:lvlJc w:val="left"/>
      <w:pPr>
        <w:ind w:left="4320" w:hanging="360"/>
      </w:pPr>
      <w:rPr>
        <w:rFonts w:ascii="Wingdings" w:hAnsi="Wingdings" w:hint="default"/>
      </w:rPr>
    </w:lvl>
    <w:lvl w:ilvl="6" w:tplc="BE429792">
      <w:start w:val="1"/>
      <w:numFmt w:val="bullet"/>
      <w:lvlText w:val=""/>
      <w:lvlJc w:val="left"/>
      <w:pPr>
        <w:ind w:left="5040" w:hanging="360"/>
      </w:pPr>
      <w:rPr>
        <w:rFonts w:ascii="Symbol" w:hAnsi="Symbol" w:hint="default"/>
      </w:rPr>
    </w:lvl>
    <w:lvl w:ilvl="7" w:tplc="6A38646C">
      <w:start w:val="1"/>
      <w:numFmt w:val="bullet"/>
      <w:lvlText w:val="o"/>
      <w:lvlJc w:val="left"/>
      <w:pPr>
        <w:ind w:left="5760" w:hanging="360"/>
      </w:pPr>
      <w:rPr>
        <w:rFonts w:ascii="Courier New" w:hAnsi="Courier New" w:cs="Arial" w:hint="default"/>
      </w:rPr>
    </w:lvl>
    <w:lvl w:ilvl="8" w:tplc="EEB2DA9C">
      <w:start w:val="1"/>
      <w:numFmt w:val="bullet"/>
      <w:lvlText w:val=""/>
      <w:lvlJc w:val="left"/>
      <w:pPr>
        <w:ind w:left="6480" w:hanging="360"/>
      </w:pPr>
      <w:rPr>
        <w:rFonts w:ascii="Wingdings" w:hAnsi="Wingdings" w:hint="default"/>
      </w:rPr>
    </w:lvl>
  </w:abstractNum>
  <w:abstractNum w:abstractNumId="2" w15:restartNumberingAfterBreak="0">
    <w:nsid w:val="00000002"/>
    <w:multiLevelType w:val="hybridMultilevel"/>
    <w:tmpl w:val="00000000"/>
    <w:lvl w:ilvl="0" w:tplc="88DCED70">
      <w:start w:val="1"/>
      <w:numFmt w:val="bullet"/>
      <w:lvlText w:val=""/>
      <w:lvlJc w:val="left"/>
      <w:pPr>
        <w:ind w:left="720" w:hanging="360"/>
      </w:pPr>
      <w:rPr>
        <w:rFonts w:ascii="Symbol" w:eastAsia="Times New Roman" w:hAnsi="Symbol" w:cs="Symbol"/>
      </w:rPr>
    </w:lvl>
    <w:lvl w:ilvl="1" w:tplc="736450EE">
      <w:start w:val="1"/>
      <w:numFmt w:val="bullet"/>
      <w:lvlText w:val="o"/>
      <w:lvlJc w:val="left"/>
      <w:pPr>
        <w:ind w:left="1440" w:hanging="360"/>
      </w:pPr>
      <w:rPr>
        <w:rFonts w:ascii="Courier New" w:hAnsi="Courier New" w:cs="Arial" w:hint="default"/>
      </w:rPr>
    </w:lvl>
    <w:lvl w:ilvl="2" w:tplc="28220D52">
      <w:start w:val="1"/>
      <w:numFmt w:val="bullet"/>
      <w:lvlText w:val=""/>
      <w:lvlJc w:val="left"/>
      <w:pPr>
        <w:ind w:left="2160" w:hanging="360"/>
      </w:pPr>
      <w:rPr>
        <w:rFonts w:ascii="Wingdings" w:hAnsi="Wingdings" w:hint="default"/>
      </w:rPr>
    </w:lvl>
    <w:lvl w:ilvl="3" w:tplc="5F281E32">
      <w:start w:val="1"/>
      <w:numFmt w:val="bullet"/>
      <w:lvlText w:val=""/>
      <w:lvlJc w:val="left"/>
      <w:pPr>
        <w:ind w:left="2880" w:hanging="360"/>
      </w:pPr>
      <w:rPr>
        <w:rFonts w:ascii="Symbol" w:hAnsi="Symbol" w:hint="default"/>
      </w:rPr>
    </w:lvl>
    <w:lvl w:ilvl="4" w:tplc="ADDEB7E2">
      <w:start w:val="1"/>
      <w:numFmt w:val="bullet"/>
      <w:lvlText w:val="o"/>
      <w:lvlJc w:val="left"/>
      <w:pPr>
        <w:ind w:left="3600" w:hanging="360"/>
      </w:pPr>
      <w:rPr>
        <w:rFonts w:ascii="Courier New" w:hAnsi="Courier New" w:cs="Arial" w:hint="default"/>
      </w:rPr>
    </w:lvl>
    <w:lvl w:ilvl="5" w:tplc="FF6EDBCA">
      <w:start w:val="1"/>
      <w:numFmt w:val="bullet"/>
      <w:lvlText w:val=""/>
      <w:lvlJc w:val="left"/>
      <w:pPr>
        <w:ind w:left="4320" w:hanging="360"/>
      </w:pPr>
      <w:rPr>
        <w:rFonts w:ascii="Wingdings" w:hAnsi="Wingdings" w:hint="default"/>
      </w:rPr>
    </w:lvl>
    <w:lvl w:ilvl="6" w:tplc="59D6C62C">
      <w:start w:val="1"/>
      <w:numFmt w:val="bullet"/>
      <w:lvlText w:val=""/>
      <w:lvlJc w:val="left"/>
      <w:pPr>
        <w:ind w:left="5040" w:hanging="360"/>
      </w:pPr>
      <w:rPr>
        <w:rFonts w:ascii="Symbol" w:hAnsi="Symbol" w:hint="default"/>
      </w:rPr>
    </w:lvl>
    <w:lvl w:ilvl="7" w:tplc="42424086">
      <w:start w:val="1"/>
      <w:numFmt w:val="bullet"/>
      <w:lvlText w:val="o"/>
      <w:lvlJc w:val="left"/>
      <w:pPr>
        <w:ind w:left="5760" w:hanging="360"/>
      </w:pPr>
      <w:rPr>
        <w:rFonts w:ascii="Courier New" w:hAnsi="Courier New" w:cs="Arial" w:hint="default"/>
      </w:rPr>
    </w:lvl>
    <w:lvl w:ilvl="8" w:tplc="B0B6AB4A">
      <w:start w:val="1"/>
      <w:numFmt w:val="bullet"/>
      <w:lvlText w:val=""/>
      <w:lvlJc w:val="left"/>
      <w:pPr>
        <w:ind w:left="6480" w:hanging="360"/>
      </w:pPr>
      <w:rPr>
        <w:rFonts w:ascii="Wingdings" w:hAnsi="Wingdings" w:hint="default"/>
      </w:rPr>
    </w:lvl>
  </w:abstractNum>
  <w:abstractNum w:abstractNumId="3" w15:restartNumberingAfterBreak="0">
    <w:nsid w:val="00000003"/>
    <w:multiLevelType w:val="hybridMultilevel"/>
    <w:tmpl w:val="00000000"/>
    <w:lvl w:ilvl="0" w:tplc="D56C234E">
      <w:start w:val="1"/>
      <w:numFmt w:val="bullet"/>
      <w:lvlText w:val=""/>
      <w:lvlJc w:val="left"/>
      <w:pPr>
        <w:ind w:left="720" w:hanging="360"/>
      </w:pPr>
      <w:rPr>
        <w:rFonts w:ascii="Symbol" w:eastAsia="Times New Roman" w:hAnsi="Symbol" w:cs="Symbol"/>
      </w:rPr>
    </w:lvl>
    <w:lvl w:ilvl="1" w:tplc="F3443ACA">
      <w:start w:val="1"/>
      <w:numFmt w:val="bullet"/>
      <w:lvlText w:val="o"/>
      <w:lvlJc w:val="left"/>
      <w:pPr>
        <w:ind w:left="1440" w:hanging="360"/>
      </w:pPr>
      <w:rPr>
        <w:rFonts w:ascii="Courier New" w:hAnsi="Courier New" w:cs="Arial" w:hint="default"/>
      </w:rPr>
    </w:lvl>
    <w:lvl w:ilvl="2" w:tplc="C974F97E">
      <w:start w:val="1"/>
      <w:numFmt w:val="bullet"/>
      <w:lvlText w:val=""/>
      <w:lvlJc w:val="left"/>
      <w:pPr>
        <w:ind w:left="2160" w:hanging="360"/>
      </w:pPr>
      <w:rPr>
        <w:rFonts w:ascii="Wingdings" w:hAnsi="Wingdings" w:hint="default"/>
      </w:rPr>
    </w:lvl>
    <w:lvl w:ilvl="3" w:tplc="03984EF8">
      <w:start w:val="1"/>
      <w:numFmt w:val="bullet"/>
      <w:lvlText w:val=""/>
      <w:lvlJc w:val="left"/>
      <w:pPr>
        <w:ind w:left="2880" w:hanging="360"/>
      </w:pPr>
      <w:rPr>
        <w:rFonts w:ascii="Symbol" w:hAnsi="Symbol" w:hint="default"/>
      </w:rPr>
    </w:lvl>
    <w:lvl w:ilvl="4" w:tplc="E1D67E60">
      <w:start w:val="1"/>
      <w:numFmt w:val="bullet"/>
      <w:lvlText w:val="o"/>
      <w:lvlJc w:val="left"/>
      <w:pPr>
        <w:ind w:left="3600" w:hanging="360"/>
      </w:pPr>
      <w:rPr>
        <w:rFonts w:ascii="Courier New" w:hAnsi="Courier New" w:cs="Arial" w:hint="default"/>
      </w:rPr>
    </w:lvl>
    <w:lvl w:ilvl="5" w:tplc="B9CC65AA">
      <w:start w:val="1"/>
      <w:numFmt w:val="bullet"/>
      <w:lvlText w:val=""/>
      <w:lvlJc w:val="left"/>
      <w:pPr>
        <w:ind w:left="4320" w:hanging="360"/>
      </w:pPr>
      <w:rPr>
        <w:rFonts w:ascii="Wingdings" w:hAnsi="Wingdings" w:hint="default"/>
      </w:rPr>
    </w:lvl>
    <w:lvl w:ilvl="6" w:tplc="B2C00C84">
      <w:start w:val="1"/>
      <w:numFmt w:val="bullet"/>
      <w:lvlText w:val=""/>
      <w:lvlJc w:val="left"/>
      <w:pPr>
        <w:ind w:left="5040" w:hanging="360"/>
      </w:pPr>
      <w:rPr>
        <w:rFonts w:ascii="Symbol" w:hAnsi="Symbol" w:hint="default"/>
      </w:rPr>
    </w:lvl>
    <w:lvl w:ilvl="7" w:tplc="8D7C52E4">
      <w:start w:val="1"/>
      <w:numFmt w:val="bullet"/>
      <w:lvlText w:val="o"/>
      <w:lvlJc w:val="left"/>
      <w:pPr>
        <w:ind w:left="5760" w:hanging="360"/>
      </w:pPr>
      <w:rPr>
        <w:rFonts w:ascii="Courier New" w:hAnsi="Courier New" w:cs="Arial" w:hint="default"/>
      </w:rPr>
    </w:lvl>
    <w:lvl w:ilvl="8" w:tplc="5A0E4400">
      <w:start w:val="1"/>
      <w:numFmt w:val="bullet"/>
      <w:lvlText w:val=""/>
      <w:lvlJc w:val="left"/>
      <w:pPr>
        <w:ind w:left="6480" w:hanging="360"/>
      </w:pPr>
      <w:rPr>
        <w:rFonts w:ascii="Wingdings" w:hAnsi="Wingdings" w:hint="default"/>
      </w:rPr>
    </w:lvl>
  </w:abstractNum>
  <w:abstractNum w:abstractNumId="4" w15:restartNumberingAfterBreak="0">
    <w:nsid w:val="00000004"/>
    <w:multiLevelType w:val="hybridMultilevel"/>
    <w:tmpl w:val="00000000"/>
    <w:lvl w:ilvl="0" w:tplc="6B340E7C">
      <w:start w:val="1"/>
      <w:numFmt w:val="bullet"/>
      <w:lvlText w:val=""/>
      <w:lvlJc w:val="left"/>
      <w:pPr>
        <w:ind w:left="720" w:hanging="360"/>
      </w:pPr>
      <w:rPr>
        <w:rFonts w:ascii="Symbol" w:eastAsia="Times New Roman" w:hAnsi="Symbol" w:cs="Symbol"/>
      </w:rPr>
    </w:lvl>
    <w:lvl w:ilvl="1" w:tplc="139A7A4A">
      <w:start w:val="1"/>
      <w:numFmt w:val="bullet"/>
      <w:lvlText w:val="o"/>
      <w:lvlJc w:val="left"/>
      <w:pPr>
        <w:ind w:left="1440" w:hanging="360"/>
      </w:pPr>
      <w:rPr>
        <w:rFonts w:ascii="Courier New" w:hAnsi="Courier New" w:cs="Arial" w:hint="default"/>
      </w:rPr>
    </w:lvl>
    <w:lvl w:ilvl="2" w:tplc="C4602850">
      <w:start w:val="1"/>
      <w:numFmt w:val="bullet"/>
      <w:lvlText w:val=""/>
      <w:lvlJc w:val="left"/>
      <w:pPr>
        <w:ind w:left="2160" w:hanging="360"/>
      </w:pPr>
      <w:rPr>
        <w:rFonts w:ascii="Wingdings" w:hAnsi="Wingdings" w:hint="default"/>
      </w:rPr>
    </w:lvl>
    <w:lvl w:ilvl="3" w:tplc="F072D5E0">
      <w:start w:val="1"/>
      <w:numFmt w:val="bullet"/>
      <w:lvlText w:val=""/>
      <w:lvlJc w:val="left"/>
      <w:pPr>
        <w:ind w:left="2880" w:hanging="360"/>
      </w:pPr>
      <w:rPr>
        <w:rFonts w:ascii="Symbol" w:hAnsi="Symbol" w:hint="default"/>
      </w:rPr>
    </w:lvl>
    <w:lvl w:ilvl="4" w:tplc="B1F44FE2">
      <w:start w:val="1"/>
      <w:numFmt w:val="bullet"/>
      <w:lvlText w:val="o"/>
      <w:lvlJc w:val="left"/>
      <w:pPr>
        <w:ind w:left="3600" w:hanging="360"/>
      </w:pPr>
      <w:rPr>
        <w:rFonts w:ascii="Courier New" w:hAnsi="Courier New" w:cs="Arial" w:hint="default"/>
      </w:rPr>
    </w:lvl>
    <w:lvl w:ilvl="5" w:tplc="0DD4F26A">
      <w:start w:val="1"/>
      <w:numFmt w:val="bullet"/>
      <w:lvlText w:val=""/>
      <w:lvlJc w:val="left"/>
      <w:pPr>
        <w:ind w:left="4320" w:hanging="360"/>
      </w:pPr>
      <w:rPr>
        <w:rFonts w:ascii="Wingdings" w:hAnsi="Wingdings" w:hint="default"/>
      </w:rPr>
    </w:lvl>
    <w:lvl w:ilvl="6" w:tplc="69507BE6">
      <w:start w:val="1"/>
      <w:numFmt w:val="bullet"/>
      <w:lvlText w:val=""/>
      <w:lvlJc w:val="left"/>
      <w:pPr>
        <w:ind w:left="5040" w:hanging="360"/>
      </w:pPr>
      <w:rPr>
        <w:rFonts w:ascii="Symbol" w:hAnsi="Symbol" w:hint="default"/>
      </w:rPr>
    </w:lvl>
    <w:lvl w:ilvl="7" w:tplc="9628E1F0">
      <w:start w:val="1"/>
      <w:numFmt w:val="bullet"/>
      <w:lvlText w:val="o"/>
      <w:lvlJc w:val="left"/>
      <w:pPr>
        <w:ind w:left="5760" w:hanging="360"/>
      </w:pPr>
      <w:rPr>
        <w:rFonts w:ascii="Courier New" w:hAnsi="Courier New" w:cs="Arial" w:hint="default"/>
      </w:rPr>
    </w:lvl>
    <w:lvl w:ilvl="8" w:tplc="7810957C">
      <w:start w:val="1"/>
      <w:numFmt w:val="bullet"/>
      <w:lvlText w:val=""/>
      <w:lvlJc w:val="left"/>
      <w:pPr>
        <w:ind w:left="6480" w:hanging="360"/>
      </w:pPr>
      <w:rPr>
        <w:rFonts w:ascii="Wingdings" w:hAnsi="Wingdings" w:hint="default"/>
      </w:rPr>
    </w:lvl>
  </w:abstractNum>
  <w:abstractNum w:abstractNumId="5" w15:restartNumberingAfterBreak="0">
    <w:nsid w:val="00000005"/>
    <w:multiLevelType w:val="hybridMultilevel"/>
    <w:tmpl w:val="00000000"/>
    <w:lvl w:ilvl="0" w:tplc="87647490">
      <w:start w:val="1"/>
      <w:numFmt w:val="bullet"/>
      <w:lvlText w:val=""/>
      <w:lvlJc w:val="left"/>
      <w:pPr>
        <w:ind w:left="720" w:hanging="360"/>
      </w:pPr>
      <w:rPr>
        <w:rFonts w:ascii="Symbol" w:eastAsia="Times New Roman" w:hAnsi="Symbol" w:cs="Symbol"/>
      </w:rPr>
    </w:lvl>
    <w:lvl w:ilvl="1" w:tplc="585C3B14">
      <w:start w:val="1"/>
      <w:numFmt w:val="bullet"/>
      <w:lvlText w:val="o"/>
      <w:lvlJc w:val="left"/>
      <w:pPr>
        <w:ind w:left="1440" w:hanging="360"/>
      </w:pPr>
      <w:rPr>
        <w:rFonts w:ascii="Courier New" w:hAnsi="Courier New" w:cs="Arial" w:hint="default"/>
      </w:rPr>
    </w:lvl>
    <w:lvl w:ilvl="2" w:tplc="CA64D3CA">
      <w:start w:val="1"/>
      <w:numFmt w:val="bullet"/>
      <w:lvlText w:val=""/>
      <w:lvlJc w:val="left"/>
      <w:pPr>
        <w:ind w:left="2160" w:hanging="360"/>
      </w:pPr>
      <w:rPr>
        <w:rFonts w:ascii="Wingdings" w:hAnsi="Wingdings" w:hint="default"/>
      </w:rPr>
    </w:lvl>
    <w:lvl w:ilvl="3" w:tplc="7A301EA4">
      <w:start w:val="1"/>
      <w:numFmt w:val="bullet"/>
      <w:lvlText w:val=""/>
      <w:lvlJc w:val="left"/>
      <w:pPr>
        <w:ind w:left="2880" w:hanging="360"/>
      </w:pPr>
      <w:rPr>
        <w:rFonts w:ascii="Symbol" w:hAnsi="Symbol" w:hint="default"/>
      </w:rPr>
    </w:lvl>
    <w:lvl w:ilvl="4" w:tplc="D170385A">
      <w:start w:val="1"/>
      <w:numFmt w:val="bullet"/>
      <w:lvlText w:val="o"/>
      <w:lvlJc w:val="left"/>
      <w:pPr>
        <w:ind w:left="3600" w:hanging="360"/>
      </w:pPr>
      <w:rPr>
        <w:rFonts w:ascii="Courier New" w:hAnsi="Courier New" w:cs="Arial" w:hint="default"/>
      </w:rPr>
    </w:lvl>
    <w:lvl w:ilvl="5" w:tplc="438CB49C">
      <w:start w:val="1"/>
      <w:numFmt w:val="bullet"/>
      <w:lvlText w:val=""/>
      <w:lvlJc w:val="left"/>
      <w:pPr>
        <w:ind w:left="4320" w:hanging="360"/>
      </w:pPr>
      <w:rPr>
        <w:rFonts w:ascii="Wingdings" w:hAnsi="Wingdings" w:hint="default"/>
      </w:rPr>
    </w:lvl>
    <w:lvl w:ilvl="6" w:tplc="75C8D89A">
      <w:start w:val="1"/>
      <w:numFmt w:val="bullet"/>
      <w:lvlText w:val=""/>
      <w:lvlJc w:val="left"/>
      <w:pPr>
        <w:ind w:left="5040" w:hanging="360"/>
      </w:pPr>
      <w:rPr>
        <w:rFonts w:ascii="Symbol" w:hAnsi="Symbol" w:hint="default"/>
      </w:rPr>
    </w:lvl>
    <w:lvl w:ilvl="7" w:tplc="23B06CB6">
      <w:start w:val="1"/>
      <w:numFmt w:val="bullet"/>
      <w:lvlText w:val="o"/>
      <w:lvlJc w:val="left"/>
      <w:pPr>
        <w:ind w:left="5760" w:hanging="360"/>
      </w:pPr>
      <w:rPr>
        <w:rFonts w:ascii="Courier New" w:hAnsi="Courier New" w:cs="Arial" w:hint="default"/>
      </w:rPr>
    </w:lvl>
    <w:lvl w:ilvl="8" w:tplc="E15E7C7C">
      <w:start w:val="1"/>
      <w:numFmt w:val="bullet"/>
      <w:lvlText w:val=""/>
      <w:lvlJc w:val="left"/>
      <w:pPr>
        <w:ind w:left="6480" w:hanging="360"/>
      </w:pPr>
      <w:rPr>
        <w:rFonts w:ascii="Wingdings" w:hAnsi="Wingdings" w:hint="default"/>
      </w:rPr>
    </w:lvl>
  </w:abstractNum>
  <w:abstractNum w:abstractNumId="6" w15:restartNumberingAfterBreak="0">
    <w:nsid w:val="00000006"/>
    <w:multiLevelType w:val="hybridMultilevel"/>
    <w:tmpl w:val="00000000"/>
    <w:lvl w:ilvl="0" w:tplc="99F244F4">
      <w:start w:val="1"/>
      <w:numFmt w:val="bullet"/>
      <w:lvlText w:val=""/>
      <w:lvlJc w:val="left"/>
      <w:pPr>
        <w:ind w:left="720" w:hanging="360"/>
      </w:pPr>
      <w:rPr>
        <w:rFonts w:ascii="Symbol" w:eastAsia="Times New Roman" w:hAnsi="Symbol" w:cs="Symbol"/>
      </w:rPr>
    </w:lvl>
    <w:lvl w:ilvl="1" w:tplc="AB2C3058">
      <w:start w:val="1"/>
      <w:numFmt w:val="bullet"/>
      <w:lvlText w:val="o"/>
      <w:lvlJc w:val="left"/>
      <w:pPr>
        <w:ind w:left="1440" w:hanging="360"/>
      </w:pPr>
      <w:rPr>
        <w:rFonts w:ascii="Courier New" w:hAnsi="Courier New" w:cs="Arial" w:hint="default"/>
      </w:rPr>
    </w:lvl>
    <w:lvl w:ilvl="2" w:tplc="F5205E70">
      <w:start w:val="1"/>
      <w:numFmt w:val="bullet"/>
      <w:lvlText w:val=""/>
      <w:lvlJc w:val="left"/>
      <w:pPr>
        <w:ind w:left="2160" w:hanging="360"/>
      </w:pPr>
      <w:rPr>
        <w:rFonts w:ascii="Wingdings" w:hAnsi="Wingdings" w:hint="default"/>
      </w:rPr>
    </w:lvl>
    <w:lvl w:ilvl="3" w:tplc="824061A4">
      <w:start w:val="1"/>
      <w:numFmt w:val="bullet"/>
      <w:lvlText w:val=""/>
      <w:lvlJc w:val="left"/>
      <w:pPr>
        <w:ind w:left="2880" w:hanging="360"/>
      </w:pPr>
      <w:rPr>
        <w:rFonts w:ascii="Symbol" w:hAnsi="Symbol" w:hint="default"/>
      </w:rPr>
    </w:lvl>
    <w:lvl w:ilvl="4" w:tplc="2D0478EA">
      <w:start w:val="1"/>
      <w:numFmt w:val="bullet"/>
      <w:lvlText w:val="o"/>
      <w:lvlJc w:val="left"/>
      <w:pPr>
        <w:ind w:left="3600" w:hanging="360"/>
      </w:pPr>
      <w:rPr>
        <w:rFonts w:ascii="Courier New" w:hAnsi="Courier New" w:cs="Arial" w:hint="default"/>
      </w:rPr>
    </w:lvl>
    <w:lvl w:ilvl="5" w:tplc="33326244">
      <w:start w:val="1"/>
      <w:numFmt w:val="bullet"/>
      <w:lvlText w:val=""/>
      <w:lvlJc w:val="left"/>
      <w:pPr>
        <w:ind w:left="4320" w:hanging="360"/>
      </w:pPr>
      <w:rPr>
        <w:rFonts w:ascii="Wingdings" w:hAnsi="Wingdings" w:hint="default"/>
      </w:rPr>
    </w:lvl>
    <w:lvl w:ilvl="6" w:tplc="6834285E">
      <w:start w:val="1"/>
      <w:numFmt w:val="bullet"/>
      <w:lvlText w:val=""/>
      <w:lvlJc w:val="left"/>
      <w:pPr>
        <w:ind w:left="5040" w:hanging="360"/>
      </w:pPr>
      <w:rPr>
        <w:rFonts w:ascii="Symbol" w:hAnsi="Symbol" w:hint="default"/>
      </w:rPr>
    </w:lvl>
    <w:lvl w:ilvl="7" w:tplc="E13C5066">
      <w:start w:val="1"/>
      <w:numFmt w:val="bullet"/>
      <w:lvlText w:val="o"/>
      <w:lvlJc w:val="left"/>
      <w:pPr>
        <w:ind w:left="5760" w:hanging="360"/>
      </w:pPr>
      <w:rPr>
        <w:rFonts w:ascii="Courier New" w:hAnsi="Courier New" w:cs="Arial" w:hint="default"/>
      </w:rPr>
    </w:lvl>
    <w:lvl w:ilvl="8" w:tplc="D1262FFA">
      <w:start w:val="1"/>
      <w:numFmt w:val="bullet"/>
      <w:lvlText w:val=""/>
      <w:lvlJc w:val="left"/>
      <w:pPr>
        <w:ind w:left="6480" w:hanging="360"/>
      </w:pPr>
      <w:rPr>
        <w:rFonts w:ascii="Wingdings" w:hAnsi="Wingdings" w:hint="default"/>
      </w:rPr>
    </w:lvl>
  </w:abstractNum>
  <w:abstractNum w:abstractNumId="7" w15:restartNumberingAfterBreak="0">
    <w:nsid w:val="00000007"/>
    <w:multiLevelType w:val="hybridMultilevel"/>
    <w:tmpl w:val="00000000"/>
    <w:lvl w:ilvl="0" w:tplc="B6C42D9E">
      <w:start w:val="1"/>
      <w:numFmt w:val="bullet"/>
      <w:lvlText w:val=""/>
      <w:lvlJc w:val="left"/>
      <w:pPr>
        <w:ind w:left="720" w:hanging="360"/>
      </w:pPr>
      <w:rPr>
        <w:rFonts w:ascii="Symbol" w:eastAsia="Times New Roman" w:hAnsi="Symbol" w:cs="Symbol"/>
      </w:rPr>
    </w:lvl>
    <w:lvl w:ilvl="1" w:tplc="5A4A1C86">
      <w:start w:val="1"/>
      <w:numFmt w:val="bullet"/>
      <w:lvlText w:val="o"/>
      <w:lvlJc w:val="left"/>
      <w:pPr>
        <w:ind w:left="1440" w:hanging="360"/>
      </w:pPr>
      <w:rPr>
        <w:rFonts w:ascii="Courier New" w:hAnsi="Courier New" w:cs="Arial" w:hint="default"/>
      </w:rPr>
    </w:lvl>
    <w:lvl w:ilvl="2" w:tplc="9B768E0E">
      <w:start w:val="1"/>
      <w:numFmt w:val="bullet"/>
      <w:lvlText w:val=""/>
      <w:lvlJc w:val="left"/>
      <w:pPr>
        <w:ind w:left="2160" w:hanging="360"/>
      </w:pPr>
      <w:rPr>
        <w:rFonts w:ascii="Wingdings" w:hAnsi="Wingdings" w:hint="default"/>
      </w:rPr>
    </w:lvl>
    <w:lvl w:ilvl="3" w:tplc="5B32F3AE">
      <w:start w:val="1"/>
      <w:numFmt w:val="bullet"/>
      <w:lvlText w:val=""/>
      <w:lvlJc w:val="left"/>
      <w:pPr>
        <w:ind w:left="2880" w:hanging="360"/>
      </w:pPr>
      <w:rPr>
        <w:rFonts w:ascii="Symbol" w:hAnsi="Symbol" w:hint="default"/>
      </w:rPr>
    </w:lvl>
    <w:lvl w:ilvl="4" w:tplc="0C2A13BC">
      <w:start w:val="1"/>
      <w:numFmt w:val="bullet"/>
      <w:lvlText w:val="o"/>
      <w:lvlJc w:val="left"/>
      <w:pPr>
        <w:ind w:left="3600" w:hanging="360"/>
      </w:pPr>
      <w:rPr>
        <w:rFonts w:ascii="Courier New" w:hAnsi="Courier New" w:cs="Arial" w:hint="default"/>
      </w:rPr>
    </w:lvl>
    <w:lvl w:ilvl="5" w:tplc="57AE269A">
      <w:start w:val="1"/>
      <w:numFmt w:val="bullet"/>
      <w:lvlText w:val=""/>
      <w:lvlJc w:val="left"/>
      <w:pPr>
        <w:ind w:left="4320" w:hanging="360"/>
      </w:pPr>
      <w:rPr>
        <w:rFonts w:ascii="Wingdings" w:hAnsi="Wingdings" w:hint="default"/>
      </w:rPr>
    </w:lvl>
    <w:lvl w:ilvl="6" w:tplc="6E843510">
      <w:start w:val="1"/>
      <w:numFmt w:val="bullet"/>
      <w:lvlText w:val=""/>
      <w:lvlJc w:val="left"/>
      <w:pPr>
        <w:ind w:left="5040" w:hanging="360"/>
      </w:pPr>
      <w:rPr>
        <w:rFonts w:ascii="Symbol" w:hAnsi="Symbol" w:hint="default"/>
      </w:rPr>
    </w:lvl>
    <w:lvl w:ilvl="7" w:tplc="1354D0E6">
      <w:start w:val="1"/>
      <w:numFmt w:val="bullet"/>
      <w:lvlText w:val="o"/>
      <w:lvlJc w:val="left"/>
      <w:pPr>
        <w:ind w:left="5760" w:hanging="360"/>
      </w:pPr>
      <w:rPr>
        <w:rFonts w:ascii="Courier New" w:hAnsi="Courier New" w:cs="Arial" w:hint="default"/>
      </w:rPr>
    </w:lvl>
    <w:lvl w:ilvl="8" w:tplc="8C0ABD64">
      <w:start w:val="1"/>
      <w:numFmt w:val="bullet"/>
      <w:lvlText w:val=""/>
      <w:lvlJc w:val="left"/>
      <w:pPr>
        <w:ind w:left="6480" w:hanging="360"/>
      </w:pPr>
      <w:rPr>
        <w:rFonts w:ascii="Wingdings" w:hAnsi="Wingdings" w:hint="default"/>
      </w:rPr>
    </w:lvl>
  </w:abstractNum>
  <w:abstractNum w:abstractNumId="8" w15:restartNumberingAfterBreak="0">
    <w:nsid w:val="00000008"/>
    <w:multiLevelType w:val="hybridMultilevel"/>
    <w:tmpl w:val="00000000"/>
    <w:lvl w:ilvl="0" w:tplc="FD72CC8E">
      <w:start w:val="1"/>
      <w:numFmt w:val="bullet"/>
      <w:lvlText w:val=""/>
      <w:lvlJc w:val="left"/>
      <w:pPr>
        <w:ind w:left="720" w:hanging="360"/>
      </w:pPr>
      <w:rPr>
        <w:rFonts w:ascii="Symbol" w:eastAsia="Times New Roman" w:hAnsi="Symbol" w:cs="Symbol"/>
      </w:rPr>
    </w:lvl>
    <w:lvl w:ilvl="1" w:tplc="E8B62364">
      <w:start w:val="1"/>
      <w:numFmt w:val="bullet"/>
      <w:lvlText w:val="o"/>
      <w:lvlJc w:val="left"/>
      <w:pPr>
        <w:ind w:left="1440" w:hanging="360"/>
      </w:pPr>
      <w:rPr>
        <w:rFonts w:ascii="Courier New" w:hAnsi="Courier New" w:cs="Arial" w:hint="default"/>
      </w:rPr>
    </w:lvl>
    <w:lvl w:ilvl="2" w:tplc="12082C8E">
      <w:start w:val="1"/>
      <w:numFmt w:val="bullet"/>
      <w:lvlText w:val=""/>
      <w:lvlJc w:val="left"/>
      <w:pPr>
        <w:ind w:left="2160" w:hanging="360"/>
      </w:pPr>
      <w:rPr>
        <w:rFonts w:ascii="Wingdings" w:hAnsi="Wingdings" w:hint="default"/>
      </w:rPr>
    </w:lvl>
    <w:lvl w:ilvl="3" w:tplc="92485734">
      <w:start w:val="1"/>
      <w:numFmt w:val="bullet"/>
      <w:lvlText w:val=""/>
      <w:lvlJc w:val="left"/>
      <w:pPr>
        <w:ind w:left="2880" w:hanging="360"/>
      </w:pPr>
      <w:rPr>
        <w:rFonts w:ascii="Symbol" w:hAnsi="Symbol" w:hint="default"/>
      </w:rPr>
    </w:lvl>
    <w:lvl w:ilvl="4" w:tplc="F7F06262">
      <w:start w:val="1"/>
      <w:numFmt w:val="bullet"/>
      <w:lvlText w:val="o"/>
      <w:lvlJc w:val="left"/>
      <w:pPr>
        <w:ind w:left="3600" w:hanging="360"/>
      </w:pPr>
      <w:rPr>
        <w:rFonts w:ascii="Courier New" w:hAnsi="Courier New" w:cs="Arial" w:hint="default"/>
      </w:rPr>
    </w:lvl>
    <w:lvl w:ilvl="5" w:tplc="D6306D80">
      <w:start w:val="1"/>
      <w:numFmt w:val="bullet"/>
      <w:lvlText w:val=""/>
      <w:lvlJc w:val="left"/>
      <w:pPr>
        <w:ind w:left="4320" w:hanging="360"/>
      </w:pPr>
      <w:rPr>
        <w:rFonts w:ascii="Wingdings" w:hAnsi="Wingdings" w:hint="default"/>
      </w:rPr>
    </w:lvl>
    <w:lvl w:ilvl="6" w:tplc="5BA423DE">
      <w:start w:val="1"/>
      <w:numFmt w:val="bullet"/>
      <w:lvlText w:val=""/>
      <w:lvlJc w:val="left"/>
      <w:pPr>
        <w:ind w:left="5040" w:hanging="360"/>
      </w:pPr>
      <w:rPr>
        <w:rFonts w:ascii="Symbol" w:hAnsi="Symbol" w:hint="default"/>
      </w:rPr>
    </w:lvl>
    <w:lvl w:ilvl="7" w:tplc="60FE5BC8">
      <w:start w:val="1"/>
      <w:numFmt w:val="bullet"/>
      <w:lvlText w:val="o"/>
      <w:lvlJc w:val="left"/>
      <w:pPr>
        <w:ind w:left="5760" w:hanging="360"/>
      </w:pPr>
      <w:rPr>
        <w:rFonts w:ascii="Courier New" w:hAnsi="Courier New" w:cs="Arial" w:hint="default"/>
      </w:rPr>
    </w:lvl>
    <w:lvl w:ilvl="8" w:tplc="69508680">
      <w:start w:val="1"/>
      <w:numFmt w:val="bullet"/>
      <w:lvlText w:val=""/>
      <w:lvlJc w:val="left"/>
      <w:pPr>
        <w:ind w:left="6480" w:hanging="360"/>
      </w:pPr>
      <w:rPr>
        <w:rFonts w:ascii="Wingdings" w:hAnsi="Wingdings" w:hint="default"/>
      </w:rPr>
    </w:lvl>
  </w:abstractNum>
  <w:abstractNum w:abstractNumId="9" w15:restartNumberingAfterBreak="0">
    <w:nsid w:val="18FF1249"/>
    <w:multiLevelType w:val="hybridMultilevel"/>
    <w:tmpl w:val="3F7CCF9C"/>
    <w:lvl w:ilvl="0" w:tplc="D4DA5E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7D200F"/>
    <w:multiLevelType w:val="hybridMultilevel"/>
    <w:tmpl w:val="0A0A7B80"/>
    <w:lvl w:ilvl="0" w:tplc="531CCEC2">
      <w:numFmt w:val="bullet"/>
      <w:lvlText w:val=""/>
      <w:lvlJc w:val="left"/>
      <w:pPr>
        <w:ind w:left="1240" w:hanging="360"/>
      </w:pPr>
      <w:rPr>
        <w:rFonts w:ascii="Symbol" w:eastAsia="Symbol" w:hAnsi="Symbol" w:cs="Symbol" w:hint="default"/>
        <w:color w:val="006FC0"/>
        <w:w w:val="100"/>
        <w:sz w:val="24"/>
        <w:szCs w:val="24"/>
        <w:lang w:val="en-US" w:eastAsia="en-US" w:bidi="ar-SA"/>
      </w:rPr>
    </w:lvl>
    <w:lvl w:ilvl="1" w:tplc="8D5686C4">
      <w:numFmt w:val="bullet"/>
      <w:lvlText w:val="•"/>
      <w:lvlJc w:val="left"/>
      <w:pPr>
        <w:ind w:left="2220" w:hanging="360"/>
      </w:pPr>
      <w:rPr>
        <w:rFonts w:hint="default"/>
        <w:lang w:val="en-US" w:eastAsia="en-US" w:bidi="ar-SA"/>
      </w:rPr>
    </w:lvl>
    <w:lvl w:ilvl="2" w:tplc="7318D7BA">
      <w:numFmt w:val="bullet"/>
      <w:lvlText w:val="•"/>
      <w:lvlJc w:val="left"/>
      <w:pPr>
        <w:ind w:left="3200" w:hanging="360"/>
      </w:pPr>
      <w:rPr>
        <w:rFonts w:hint="default"/>
        <w:lang w:val="en-US" w:eastAsia="en-US" w:bidi="ar-SA"/>
      </w:rPr>
    </w:lvl>
    <w:lvl w:ilvl="3" w:tplc="AACA802A">
      <w:numFmt w:val="bullet"/>
      <w:lvlText w:val="•"/>
      <w:lvlJc w:val="left"/>
      <w:pPr>
        <w:ind w:left="4180" w:hanging="360"/>
      </w:pPr>
      <w:rPr>
        <w:rFonts w:hint="default"/>
        <w:lang w:val="en-US" w:eastAsia="en-US" w:bidi="ar-SA"/>
      </w:rPr>
    </w:lvl>
    <w:lvl w:ilvl="4" w:tplc="5DD8B6BC">
      <w:numFmt w:val="bullet"/>
      <w:lvlText w:val="•"/>
      <w:lvlJc w:val="left"/>
      <w:pPr>
        <w:ind w:left="5160" w:hanging="360"/>
      </w:pPr>
      <w:rPr>
        <w:rFonts w:hint="default"/>
        <w:lang w:val="en-US" w:eastAsia="en-US" w:bidi="ar-SA"/>
      </w:rPr>
    </w:lvl>
    <w:lvl w:ilvl="5" w:tplc="C5665EDE">
      <w:numFmt w:val="bullet"/>
      <w:lvlText w:val="•"/>
      <w:lvlJc w:val="left"/>
      <w:pPr>
        <w:ind w:left="6140" w:hanging="360"/>
      </w:pPr>
      <w:rPr>
        <w:rFonts w:hint="default"/>
        <w:lang w:val="en-US" w:eastAsia="en-US" w:bidi="ar-SA"/>
      </w:rPr>
    </w:lvl>
    <w:lvl w:ilvl="6" w:tplc="FED60816">
      <w:numFmt w:val="bullet"/>
      <w:lvlText w:val="•"/>
      <w:lvlJc w:val="left"/>
      <w:pPr>
        <w:ind w:left="7120" w:hanging="360"/>
      </w:pPr>
      <w:rPr>
        <w:rFonts w:hint="default"/>
        <w:lang w:val="en-US" w:eastAsia="en-US" w:bidi="ar-SA"/>
      </w:rPr>
    </w:lvl>
    <w:lvl w:ilvl="7" w:tplc="A97C6CA0">
      <w:numFmt w:val="bullet"/>
      <w:lvlText w:val="•"/>
      <w:lvlJc w:val="left"/>
      <w:pPr>
        <w:ind w:left="8100" w:hanging="360"/>
      </w:pPr>
      <w:rPr>
        <w:rFonts w:hint="default"/>
        <w:lang w:val="en-US" w:eastAsia="en-US" w:bidi="ar-SA"/>
      </w:rPr>
    </w:lvl>
    <w:lvl w:ilvl="8" w:tplc="CE24B2CE">
      <w:numFmt w:val="bullet"/>
      <w:lvlText w:val="•"/>
      <w:lvlJc w:val="left"/>
      <w:pPr>
        <w:ind w:left="9080" w:hanging="360"/>
      </w:pPr>
      <w:rPr>
        <w:rFonts w:hint="default"/>
        <w:lang w:val="en-US" w:eastAsia="en-US" w:bidi="ar-SA"/>
      </w:rPr>
    </w:lvl>
  </w:abstractNum>
  <w:abstractNum w:abstractNumId="11" w15:restartNumberingAfterBreak="0">
    <w:nsid w:val="4C5A523B"/>
    <w:multiLevelType w:val="hybridMultilevel"/>
    <w:tmpl w:val="C8A043E4"/>
    <w:lvl w:ilvl="0" w:tplc="F6A6D518">
      <w:numFmt w:val="bullet"/>
      <w:lvlText w:val=""/>
      <w:lvlJc w:val="left"/>
      <w:pPr>
        <w:ind w:left="1240" w:hanging="360"/>
      </w:pPr>
      <w:rPr>
        <w:rFonts w:ascii="Symbol" w:eastAsia="Symbol" w:hAnsi="Symbol" w:cs="Symbol" w:hint="default"/>
        <w:color w:val="006FC0"/>
        <w:w w:val="100"/>
        <w:sz w:val="24"/>
        <w:szCs w:val="24"/>
        <w:lang w:val="en-US" w:eastAsia="en-US" w:bidi="ar-SA"/>
      </w:rPr>
    </w:lvl>
    <w:lvl w:ilvl="1" w:tplc="B7C81420">
      <w:numFmt w:val="bullet"/>
      <w:lvlText w:val=""/>
      <w:lvlJc w:val="left"/>
      <w:pPr>
        <w:ind w:left="1960" w:hanging="360"/>
      </w:pPr>
      <w:rPr>
        <w:rFonts w:ascii="Wingdings" w:eastAsia="Wingdings" w:hAnsi="Wingdings" w:cs="Wingdings" w:hint="default"/>
        <w:w w:val="100"/>
        <w:sz w:val="24"/>
        <w:szCs w:val="24"/>
        <w:lang w:val="en-US" w:eastAsia="en-US" w:bidi="ar-SA"/>
      </w:rPr>
    </w:lvl>
    <w:lvl w:ilvl="2" w:tplc="906885DE">
      <w:numFmt w:val="bullet"/>
      <w:lvlText w:val=""/>
      <w:lvlJc w:val="left"/>
      <w:pPr>
        <w:ind w:left="2680" w:hanging="360"/>
      </w:pPr>
      <w:rPr>
        <w:rFonts w:ascii="Wingdings" w:eastAsia="Wingdings" w:hAnsi="Wingdings" w:cs="Wingdings" w:hint="default"/>
        <w:color w:val="EB8801"/>
        <w:w w:val="100"/>
        <w:sz w:val="24"/>
        <w:szCs w:val="24"/>
        <w:lang w:val="en-US" w:eastAsia="en-US" w:bidi="ar-SA"/>
      </w:rPr>
    </w:lvl>
    <w:lvl w:ilvl="3" w:tplc="3A2C253C">
      <w:numFmt w:val="bullet"/>
      <w:lvlText w:val="•"/>
      <w:lvlJc w:val="left"/>
      <w:pPr>
        <w:ind w:left="3725" w:hanging="360"/>
      </w:pPr>
      <w:rPr>
        <w:rFonts w:hint="default"/>
        <w:lang w:val="en-US" w:eastAsia="en-US" w:bidi="ar-SA"/>
      </w:rPr>
    </w:lvl>
    <w:lvl w:ilvl="4" w:tplc="D21E59FC">
      <w:numFmt w:val="bullet"/>
      <w:lvlText w:val="•"/>
      <w:lvlJc w:val="left"/>
      <w:pPr>
        <w:ind w:left="4770" w:hanging="360"/>
      </w:pPr>
      <w:rPr>
        <w:rFonts w:hint="default"/>
        <w:lang w:val="en-US" w:eastAsia="en-US" w:bidi="ar-SA"/>
      </w:rPr>
    </w:lvl>
    <w:lvl w:ilvl="5" w:tplc="9BC2E906">
      <w:numFmt w:val="bullet"/>
      <w:lvlText w:val="•"/>
      <w:lvlJc w:val="left"/>
      <w:pPr>
        <w:ind w:left="5815" w:hanging="360"/>
      </w:pPr>
      <w:rPr>
        <w:rFonts w:hint="default"/>
        <w:lang w:val="en-US" w:eastAsia="en-US" w:bidi="ar-SA"/>
      </w:rPr>
    </w:lvl>
    <w:lvl w:ilvl="6" w:tplc="310CF3B2">
      <w:numFmt w:val="bullet"/>
      <w:lvlText w:val="•"/>
      <w:lvlJc w:val="left"/>
      <w:pPr>
        <w:ind w:left="6860" w:hanging="360"/>
      </w:pPr>
      <w:rPr>
        <w:rFonts w:hint="default"/>
        <w:lang w:val="en-US" w:eastAsia="en-US" w:bidi="ar-SA"/>
      </w:rPr>
    </w:lvl>
    <w:lvl w:ilvl="7" w:tplc="ACDE4342">
      <w:numFmt w:val="bullet"/>
      <w:lvlText w:val="•"/>
      <w:lvlJc w:val="left"/>
      <w:pPr>
        <w:ind w:left="7905" w:hanging="360"/>
      </w:pPr>
      <w:rPr>
        <w:rFonts w:hint="default"/>
        <w:lang w:val="en-US" w:eastAsia="en-US" w:bidi="ar-SA"/>
      </w:rPr>
    </w:lvl>
    <w:lvl w:ilvl="8" w:tplc="C4B01B58">
      <w:numFmt w:val="bullet"/>
      <w:lvlText w:val="•"/>
      <w:lvlJc w:val="left"/>
      <w:pPr>
        <w:ind w:left="8950" w:hanging="360"/>
      </w:pPr>
      <w:rPr>
        <w:rFonts w:hint="default"/>
        <w:lang w:val="en-US" w:eastAsia="en-US" w:bidi="ar-SA"/>
      </w:rPr>
    </w:lvl>
  </w:abstractNum>
  <w:num w:numId="1" w16cid:durableId="1690788679">
    <w:abstractNumId w:val="1"/>
  </w:num>
  <w:num w:numId="2" w16cid:durableId="1290554174">
    <w:abstractNumId w:val="2"/>
  </w:num>
  <w:num w:numId="3" w16cid:durableId="1785613764">
    <w:abstractNumId w:val="3"/>
  </w:num>
  <w:num w:numId="4" w16cid:durableId="891043997">
    <w:abstractNumId w:val="4"/>
  </w:num>
  <w:num w:numId="5" w16cid:durableId="606549882">
    <w:abstractNumId w:val="5"/>
  </w:num>
  <w:num w:numId="6" w16cid:durableId="575943248">
    <w:abstractNumId w:val="6"/>
  </w:num>
  <w:num w:numId="7" w16cid:durableId="2013989829">
    <w:abstractNumId w:val="7"/>
  </w:num>
  <w:num w:numId="8" w16cid:durableId="408380771">
    <w:abstractNumId w:val="8"/>
  </w:num>
  <w:num w:numId="9" w16cid:durableId="934441840">
    <w:abstractNumId w:val="0"/>
  </w:num>
  <w:num w:numId="10" w16cid:durableId="313411260">
    <w:abstractNumId w:val="11"/>
  </w:num>
  <w:num w:numId="11" w16cid:durableId="324088442">
    <w:abstractNumId w:val="10"/>
  </w:num>
  <w:num w:numId="12" w16cid:durableId="1095126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pos w:val="sectEnd"/>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9CA"/>
    <w:rsid w:val="00003B61"/>
    <w:rsid w:val="00004E79"/>
    <w:rsid w:val="00005DBB"/>
    <w:rsid w:val="00025C88"/>
    <w:rsid w:val="00061CC7"/>
    <w:rsid w:val="00081B44"/>
    <w:rsid w:val="000E1BD7"/>
    <w:rsid w:val="000E7556"/>
    <w:rsid w:val="00143C4C"/>
    <w:rsid w:val="0014403E"/>
    <w:rsid w:val="0014799D"/>
    <w:rsid w:val="0015353A"/>
    <w:rsid w:val="00154D2E"/>
    <w:rsid w:val="001B3F8F"/>
    <w:rsid w:val="001D0950"/>
    <w:rsid w:val="001D1688"/>
    <w:rsid w:val="001E0E66"/>
    <w:rsid w:val="001E5F53"/>
    <w:rsid w:val="001F3106"/>
    <w:rsid w:val="00200932"/>
    <w:rsid w:val="002335E8"/>
    <w:rsid w:val="00250A05"/>
    <w:rsid w:val="002705A5"/>
    <w:rsid w:val="002A7EB8"/>
    <w:rsid w:val="002C1B5E"/>
    <w:rsid w:val="002F45B3"/>
    <w:rsid w:val="003007AB"/>
    <w:rsid w:val="00321C46"/>
    <w:rsid w:val="003369CA"/>
    <w:rsid w:val="00343696"/>
    <w:rsid w:val="003548B0"/>
    <w:rsid w:val="00355614"/>
    <w:rsid w:val="00372D9B"/>
    <w:rsid w:val="00374FE3"/>
    <w:rsid w:val="00381440"/>
    <w:rsid w:val="003964AF"/>
    <w:rsid w:val="003D05BC"/>
    <w:rsid w:val="003D3278"/>
    <w:rsid w:val="00401867"/>
    <w:rsid w:val="00417513"/>
    <w:rsid w:val="00417FDA"/>
    <w:rsid w:val="00420732"/>
    <w:rsid w:val="0044199C"/>
    <w:rsid w:val="004D5A57"/>
    <w:rsid w:val="004E57D9"/>
    <w:rsid w:val="00516779"/>
    <w:rsid w:val="00527DEF"/>
    <w:rsid w:val="005551F8"/>
    <w:rsid w:val="005A3728"/>
    <w:rsid w:val="005D6169"/>
    <w:rsid w:val="005E0DA1"/>
    <w:rsid w:val="005E5C1F"/>
    <w:rsid w:val="00613B6B"/>
    <w:rsid w:val="0062165B"/>
    <w:rsid w:val="00633125"/>
    <w:rsid w:val="00647DBB"/>
    <w:rsid w:val="006511DD"/>
    <w:rsid w:val="006C3F30"/>
    <w:rsid w:val="006D4AA5"/>
    <w:rsid w:val="006F00B1"/>
    <w:rsid w:val="0071284F"/>
    <w:rsid w:val="0071607E"/>
    <w:rsid w:val="00716D4E"/>
    <w:rsid w:val="00721C31"/>
    <w:rsid w:val="007661D4"/>
    <w:rsid w:val="007A100B"/>
    <w:rsid w:val="007B25DD"/>
    <w:rsid w:val="007E3287"/>
    <w:rsid w:val="007F5BC2"/>
    <w:rsid w:val="0080572B"/>
    <w:rsid w:val="008110A8"/>
    <w:rsid w:val="008211DF"/>
    <w:rsid w:val="00822097"/>
    <w:rsid w:val="00857578"/>
    <w:rsid w:val="00872121"/>
    <w:rsid w:val="00887183"/>
    <w:rsid w:val="0091692B"/>
    <w:rsid w:val="00995D89"/>
    <w:rsid w:val="00995DAD"/>
    <w:rsid w:val="009C1630"/>
    <w:rsid w:val="009E7B1B"/>
    <w:rsid w:val="009F4E07"/>
    <w:rsid w:val="00A02E7B"/>
    <w:rsid w:val="00A063F6"/>
    <w:rsid w:val="00A3637C"/>
    <w:rsid w:val="00A725C3"/>
    <w:rsid w:val="00A959C4"/>
    <w:rsid w:val="00AB0AC2"/>
    <w:rsid w:val="00AD1269"/>
    <w:rsid w:val="00AF4668"/>
    <w:rsid w:val="00B15DE5"/>
    <w:rsid w:val="00B260E0"/>
    <w:rsid w:val="00B60DE5"/>
    <w:rsid w:val="00B62FE4"/>
    <w:rsid w:val="00B95A4C"/>
    <w:rsid w:val="00BC1F88"/>
    <w:rsid w:val="00BC7169"/>
    <w:rsid w:val="00BF4D84"/>
    <w:rsid w:val="00C04FE6"/>
    <w:rsid w:val="00C467DC"/>
    <w:rsid w:val="00CB5BB2"/>
    <w:rsid w:val="00CD1BA8"/>
    <w:rsid w:val="00CE7C2C"/>
    <w:rsid w:val="00D559F7"/>
    <w:rsid w:val="00D636A3"/>
    <w:rsid w:val="00D81348"/>
    <w:rsid w:val="00DF7D8F"/>
    <w:rsid w:val="00DF7D94"/>
    <w:rsid w:val="00E8412A"/>
    <w:rsid w:val="00E84F8F"/>
    <w:rsid w:val="00E93844"/>
    <w:rsid w:val="00EC107D"/>
    <w:rsid w:val="00ED4CAF"/>
    <w:rsid w:val="00F26679"/>
    <w:rsid w:val="00F74E20"/>
    <w:rsid w:val="00F86548"/>
    <w:rsid w:val="00FB7924"/>
    <w:rsid w:val="00FC205B"/>
    <w:rsid w:val="00FC39BC"/>
    <w:rsid w:val="00FC4C11"/>
    <w:rsid w:val="00FF7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3ABB03"/>
  <w15:docId w15:val="{8329ED0F-FFB5-4052-8DC1-66FAC09AB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E20"/>
    <w:rPr>
      <w:noProof/>
      <w:sz w:val="24"/>
      <w:szCs w:val="24"/>
    </w:rPr>
  </w:style>
  <w:style w:type="paragraph" w:styleId="Heading1">
    <w:name w:val="heading 1"/>
    <w:basedOn w:val="Normal"/>
    <w:next w:val="Normal"/>
    <w:link w:val="Heading1Char"/>
    <w:uiPriority w:val="9"/>
    <w:qFormat/>
    <w:rsid w:val="00B62FE4"/>
    <w:pPr>
      <w:keepNext/>
      <w:spacing w:before="240" w:after="60"/>
      <w:outlineLvl w:val="0"/>
    </w:pPr>
    <w:rPr>
      <w:rFonts w:ascii="Calibri" w:eastAsia="MS Gothic" w:hAnsi="Calibri"/>
      <w:b/>
      <w:bCs/>
      <w:kern w:val="32"/>
      <w:sz w:val="32"/>
      <w:szCs w:val="32"/>
      <w:lang w:val="x-none" w:eastAsia="x-none"/>
    </w:rPr>
  </w:style>
  <w:style w:type="paragraph" w:styleId="Heading2">
    <w:name w:val="heading 2"/>
    <w:basedOn w:val="Normal"/>
    <w:next w:val="Normal"/>
    <w:link w:val="Heading2Char"/>
    <w:uiPriority w:val="9"/>
    <w:unhideWhenUsed/>
    <w:qFormat/>
    <w:rsid w:val="00381440"/>
    <w:pPr>
      <w:keepNext/>
      <w:spacing w:before="240" w:after="60"/>
      <w:outlineLvl w:val="1"/>
    </w:pPr>
    <w:rPr>
      <w:rFonts w:asciiTheme="majorHAnsi" w:eastAsiaTheme="majorEastAsia" w:hAnsiTheme="majorHAnsi" w:cstheme="majorBidi"/>
      <w:b/>
      <w:bCs/>
      <w:i/>
      <w:iCs/>
      <w:sz w:val="28"/>
      <w:szCs w:val="28"/>
    </w:rPr>
  </w:style>
  <w:style w:type="paragraph" w:styleId="Heading4">
    <w:name w:val="heading 4"/>
    <w:basedOn w:val="Normal"/>
    <w:next w:val="Normal"/>
    <w:link w:val="Heading4Char"/>
    <w:uiPriority w:val="9"/>
    <w:semiHidden/>
    <w:unhideWhenUsed/>
    <w:qFormat/>
    <w:rsid w:val="0014799D"/>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1">
    <w:name w:val="Default Paragraph Font1"/>
    <w:semiHidden/>
    <w:rPr>
      <w:noProof/>
    </w:rPr>
  </w:style>
  <w:style w:type="character" w:customStyle="1" w:styleId="NoList1">
    <w:name w:val="No List1"/>
    <w:semiHidden/>
    <w:rPr>
      <w:rFonts w:ascii="Times New Roman" w:eastAsia="Times New Roman" w:hAnsi="Times New Roman" w:cs="Times New Roman"/>
    </w:rPr>
  </w:style>
  <w:style w:type="paragraph" w:styleId="Header">
    <w:name w:val="header"/>
    <w:basedOn w:val="Normal"/>
    <w:semiHidden/>
    <w:pPr>
      <w:tabs>
        <w:tab w:val="center" w:pos="4680"/>
        <w:tab w:val="right" w:pos="9360"/>
      </w:tabs>
    </w:pPr>
  </w:style>
  <w:style w:type="paragraph" w:customStyle="1" w:styleId="HeaderChar">
    <w:name w:val="Header Char"/>
    <w:rPr>
      <w:noProof/>
      <w:sz w:val="24"/>
      <w:szCs w:val="24"/>
    </w:rPr>
  </w:style>
  <w:style w:type="paragraph" w:styleId="Footer">
    <w:name w:val="footer"/>
    <w:basedOn w:val="Normal"/>
    <w:uiPriority w:val="99"/>
    <w:pPr>
      <w:tabs>
        <w:tab w:val="center" w:pos="4680"/>
        <w:tab w:val="right" w:pos="9360"/>
      </w:tabs>
    </w:pPr>
  </w:style>
  <w:style w:type="paragraph" w:customStyle="1" w:styleId="FooterChar">
    <w:name w:val="Footer Char"/>
    <w:rPr>
      <w:noProof/>
      <w:sz w:val="24"/>
      <w:szCs w:val="24"/>
    </w:rPr>
  </w:style>
  <w:style w:type="paragraph" w:customStyle="1" w:styleId="Hyperlink1">
    <w:name w:val="Hyperlink1"/>
    <w:uiPriority w:val="99"/>
    <w:rPr>
      <w:noProof/>
      <w:color w:val="0000FF"/>
      <w:u w:val="single"/>
    </w:rPr>
  </w:style>
  <w:style w:type="paragraph" w:customStyle="1" w:styleId="MediumGrid1-Accent21">
    <w:name w:val="Medium Grid 1 - Accent 21"/>
    <w:basedOn w:val="Normal"/>
    <w:pPr>
      <w:ind w:left="720"/>
    </w:pPr>
  </w:style>
  <w:style w:type="paragraph" w:customStyle="1" w:styleId="FollowedHyperlink1">
    <w:name w:val="FollowedHyperlink1"/>
    <w:semiHidden/>
    <w:rPr>
      <w:noProof/>
      <w:color w:val="800080"/>
      <w:u w:val="single"/>
    </w:rPr>
  </w:style>
  <w:style w:type="paragraph" w:styleId="NormalWeb">
    <w:name w:val="Normal (Web)"/>
    <w:basedOn w:val="Normal"/>
    <w:uiPriority w:val="99"/>
    <w:semiHidden/>
    <w:rPr>
      <w:rFonts w:ascii="Times" w:hAnsi="Times" w:cs="Times"/>
      <w:sz w:val="20"/>
      <w:szCs w:val="20"/>
    </w:rPr>
  </w:style>
  <w:style w:type="paragraph" w:customStyle="1" w:styleId="headline">
    <w:name w:val="headline"/>
    <w:basedOn w:val="Normal"/>
    <w:rPr>
      <w:rFonts w:ascii="Times" w:hAnsi="Times" w:cs="Times"/>
      <w:sz w:val="20"/>
      <w:szCs w:val="20"/>
    </w:rPr>
  </w:style>
  <w:style w:type="paragraph" w:styleId="BalloonText">
    <w:name w:val="Balloon Text"/>
    <w:basedOn w:val="Normal"/>
    <w:link w:val="BalloonTextChar"/>
    <w:uiPriority w:val="99"/>
    <w:semiHidden/>
    <w:unhideWhenUsed/>
    <w:rsid w:val="00647DBB"/>
    <w:rPr>
      <w:rFonts w:ascii="Segoe UI" w:hAnsi="Segoe UI"/>
      <w:sz w:val="18"/>
      <w:szCs w:val="18"/>
      <w:lang w:val="x-none" w:eastAsia="x-none"/>
    </w:rPr>
  </w:style>
  <w:style w:type="character" w:customStyle="1" w:styleId="BalloonTextChar">
    <w:name w:val="Balloon Text Char"/>
    <w:link w:val="BalloonText"/>
    <w:uiPriority w:val="99"/>
    <w:semiHidden/>
    <w:rsid w:val="00647DBB"/>
    <w:rPr>
      <w:rFonts w:ascii="Segoe UI" w:hAnsi="Segoe UI" w:cs="Segoe UI"/>
      <w:noProof/>
      <w:sz w:val="18"/>
      <w:szCs w:val="18"/>
    </w:rPr>
  </w:style>
  <w:style w:type="character" w:customStyle="1" w:styleId="Heading1Char">
    <w:name w:val="Heading 1 Char"/>
    <w:link w:val="Heading1"/>
    <w:uiPriority w:val="9"/>
    <w:rsid w:val="00B62FE4"/>
    <w:rPr>
      <w:rFonts w:ascii="Calibri" w:eastAsia="MS Gothic" w:hAnsi="Calibri" w:cs="Times New Roman"/>
      <w:b/>
      <w:bCs/>
      <w:noProof/>
      <w:kern w:val="32"/>
      <w:sz w:val="32"/>
      <w:szCs w:val="32"/>
    </w:rPr>
  </w:style>
  <w:style w:type="character" w:styleId="Strong">
    <w:name w:val="Strong"/>
    <w:uiPriority w:val="22"/>
    <w:qFormat/>
    <w:rsid w:val="00BC1F88"/>
    <w:rPr>
      <w:b/>
      <w:bCs/>
    </w:rPr>
  </w:style>
  <w:style w:type="paragraph" w:customStyle="1" w:styleId="subheadline">
    <w:name w:val="subheadline"/>
    <w:basedOn w:val="Normal"/>
    <w:rsid w:val="00BC1F88"/>
    <w:pPr>
      <w:spacing w:before="100" w:beforeAutospacing="1" w:after="100" w:afterAutospacing="1"/>
    </w:pPr>
    <w:rPr>
      <w:rFonts w:ascii="Times" w:hAnsi="Times"/>
      <w:noProof w:val="0"/>
      <w:sz w:val="20"/>
      <w:szCs w:val="20"/>
    </w:rPr>
  </w:style>
  <w:style w:type="paragraph" w:styleId="TOCHeading">
    <w:name w:val="TOC Heading"/>
    <w:basedOn w:val="Heading1"/>
    <w:next w:val="Normal"/>
    <w:uiPriority w:val="39"/>
    <w:unhideWhenUsed/>
    <w:qFormat/>
    <w:rsid w:val="00613B6B"/>
    <w:pPr>
      <w:keepLines/>
      <w:spacing w:after="0" w:line="259" w:lineRule="auto"/>
      <w:outlineLvl w:val="9"/>
    </w:pPr>
    <w:rPr>
      <w:rFonts w:ascii="Calibri Light" w:eastAsia="Times New Roman" w:hAnsi="Calibri Light"/>
      <w:b w:val="0"/>
      <w:bCs w:val="0"/>
      <w:noProof w:val="0"/>
      <w:color w:val="2E74B5"/>
      <w:kern w:val="0"/>
      <w:lang w:val="en-US" w:eastAsia="en-US"/>
    </w:rPr>
  </w:style>
  <w:style w:type="paragraph" w:styleId="TOC1">
    <w:name w:val="toc 1"/>
    <w:basedOn w:val="Normal"/>
    <w:next w:val="Normal"/>
    <w:autoRedefine/>
    <w:uiPriority w:val="39"/>
    <w:unhideWhenUsed/>
    <w:rsid w:val="00613B6B"/>
  </w:style>
  <w:style w:type="paragraph" w:customStyle="1" w:styleId="DecimalAligned">
    <w:name w:val="Decimal Aligned"/>
    <w:basedOn w:val="Normal"/>
    <w:uiPriority w:val="40"/>
    <w:qFormat/>
    <w:rsid w:val="00417FDA"/>
    <w:pPr>
      <w:tabs>
        <w:tab w:val="decimal" w:pos="360"/>
      </w:tabs>
      <w:spacing w:after="200" w:line="276" w:lineRule="auto"/>
    </w:pPr>
    <w:rPr>
      <w:rFonts w:ascii="Calibri" w:hAnsi="Calibri"/>
      <w:noProof w:val="0"/>
      <w:sz w:val="22"/>
      <w:szCs w:val="22"/>
    </w:rPr>
  </w:style>
  <w:style w:type="paragraph" w:styleId="FootnoteText">
    <w:name w:val="footnote text"/>
    <w:basedOn w:val="Normal"/>
    <w:link w:val="FootnoteTextChar"/>
    <w:uiPriority w:val="99"/>
    <w:unhideWhenUsed/>
    <w:rsid w:val="00417FDA"/>
    <w:rPr>
      <w:rFonts w:ascii="Calibri" w:hAnsi="Calibri"/>
      <w:noProof w:val="0"/>
      <w:sz w:val="20"/>
      <w:szCs w:val="20"/>
    </w:rPr>
  </w:style>
  <w:style w:type="character" w:customStyle="1" w:styleId="FootnoteTextChar">
    <w:name w:val="Footnote Text Char"/>
    <w:link w:val="FootnoteText"/>
    <w:uiPriority w:val="99"/>
    <w:rsid w:val="00417FDA"/>
    <w:rPr>
      <w:rFonts w:ascii="Calibri" w:hAnsi="Calibri"/>
    </w:rPr>
  </w:style>
  <w:style w:type="character" w:styleId="SubtleEmphasis">
    <w:name w:val="Subtle Emphasis"/>
    <w:uiPriority w:val="19"/>
    <w:qFormat/>
    <w:rsid w:val="00417FDA"/>
    <w:rPr>
      <w:i/>
      <w:iCs/>
    </w:rPr>
  </w:style>
  <w:style w:type="table" w:styleId="MediumShading2-Accent5">
    <w:name w:val="Medium Shading 2 Accent 5"/>
    <w:basedOn w:val="TableNormal"/>
    <w:uiPriority w:val="64"/>
    <w:rsid w:val="00417FDA"/>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uiPriority w:val="9"/>
    <w:rsid w:val="00381440"/>
    <w:rPr>
      <w:rFonts w:asciiTheme="majorHAnsi" w:eastAsiaTheme="majorEastAsia" w:hAnsiTheme="majorHAnsi" w:cstheme="majorBidi"/>
      <w:b/>
      <w:bCs/>
      <w:i/>
      <w:iCs/>
      <w:noProof/>
      <w:sz w:val="28"/>
      <w:szCs w:val="28"/>
    </w:rPr>
  </w:style>
  <w:style w:type="character" w:customStyle="1" w:styleId="Heading4Char">
    <w:name w:val="Heading 4 Char"/>
    <w:basedOn w:val="DefaultParagraphFont"/>
    <w:link w:val="Heading4"/>
    <w:uiPriority w:val="9"/>
    <w:semiHidden/>
    <w:rsid w:val="0014799D"/>
    <w:rPr>
      <w:rFonts w:asciiTheme="majorHAnsi" w:eastAsiaTheme="majorEastAsia" w:hAnsiTheme="majorHAnsi" w:cstheme="majorBidi"/>
      <w:b/>
      <w:bCs/>
      <w:i/>
      <w:iCs/>
      <w:noProof/>
      <w:color w:val="5B9BD5" w:themeColor="accent1"/>
      <w:sz w:val="24"/>
      <w:szCs w:val="24"/>
    </w:rPr>
  </w:style>
  <w:style w:type="character" w:styleId="Hyperlink">
    <w:name w:val="Hyperlink"/>
    <w:basedOn w:val="DefaultParagraphFont"/>
    <w:uiPriority w:val="99"/>
    <w:unhideWhenUsed/>
    <w:rsid w:val="00A3637C"/>
    <w:rPr>
      <w:color w:val="0563C1" w:themeColor="hyperlink"/>
      <w:u w:val="single"/>
    </w:rPr>
  </w:style>
  <w:style w:type="character" w:styleId="UnresolvedMention">
    <w:name w:val="Unresolved Mention"/>
    <w:basedOn w:val="DefaultParagraphFont"/>
    <w:uiPriority w:val="99"/>
    <w:semiHidden/>
    <w:unhideWhenUsed/>
    <w:rsid w:val="00A3637C"/>
    <w:rPr>
      <w:color w:val="605E5C"/>
      <w:shd w:val="clear" w:color="auto" w:fill="E1DFDD"/>
    </w:rPr>
  </w:style>
  <w:style w:type="paragraph" w:styleId="BodyText">
    <w:name w:val="Body Text"/>
    <w:basedOn w:val="Normal"/>
    <w:link w:val="BodyTextChar"/>
    <w:uiPriority w:val="1"/>
    <w:qFormat/>
    <w:rsid w:val="00516779"/>
    <w:pPr>
      <w:widowControl w:val="0"/>
      <w:autoSpaceDE w:val="0"/>
      <w:autoSpaceDN w:val="0"/>
      <w:spacing w:before="119"/>
      <w:ind w:left="1240" w:hanging="360"/>
    </w:pPr>
    <w:rPr>
      <w:rFonts w:ascii="Arial" w:eastAsia="Arial" w:hAnsi="Arial" w:cs="Arial"/>
      <w:noProof w:val="0"/>
    </w:rPr>
  </w:style>
  <w:style w:type="character" w:customStyle="1" w:styleId="BodyTextChar">
    <w:name w:val="Body Text Char"/>
    <w:basedOn w:val="DefaultParagraphFont"/>
    <w:link w:val="BodyText"/>
    <w:uiPriority w:val="1"/>
    <w:rsid w:val="00516779"/>
    <w:rPr>
      <w:rFonts w:ascii="Arial" w:eastAsia="Arial" w:hAnsi="Arial" w:cs="Arial"/>
      <w:sz w:val="24"/>
      <w:szCs w:val="24"/>
    </w:rPr>
  </w:style>
  <w:style w:type="paragraph" w:styleId="Title">
    <w:name w:val="Title"/>
    <w:basedOn w:val="Normal"/>
    <w:link w:val="TitleChar"/>
    <w:uiPriority w:val="10"/>
    <w:qFormat/>
    <w:rsid w:val="00516779"/>
    <w:pPr>
      <w:widowControl w:val="0"/>
      <w:autoSpaceDE w:val="0"/>
      <w:autoSpaceDN w:val="0"/>
      <w:spacing w:before="85"/>
      <w:ind w:left="520" w:right="1478"/>
    </w:pPr>
    <w:rPr>
      <w:rFonts w:ascii="Arial" w:eastAsia="Arial" w:hAnsi="Arial" w:cs="Arial"/>
      <w:b/>
      <w:bCs/>
      <w:noProof w:val="0"/>
      <w:sz w:val="44"/>
      <w:szCs w:val="44"/>
    </w:rPr>
  </w:style>
  <w:style w:type="character" w:customStyle="1" w:styleId="TitleChar">
    <w:name w:val="Title Char"/>
    <w:basedOn w:val="DefaultParagraphFont"/>
    <w:link w:val="Title"/>
    <w:uiPriority w:val="10"/>
    <w:rsid w:val="00516779"/>
    <w:rPr>
      <w:rFonts w:ascii="Arial" w:eastAsia="Arial" w:hAnsi="Arial" w:cs="Arial"/>
      <w:b/>
      <w:bCs/>
      <w:sz w:val="44"/>
      <w:szCs w:val="44"/>
    </w:rPr>
  </w:style>
  <w:style w:type="paragraph" w:styleId="ListParagraph">
    <w:name w:val="List Paragraph"/>
    <w:basedOn w:val="Normal"/>
    <w:uiPriority w:val="1"/>
    <w:qFormat/>
    <w:rsid w:val="00516779"/>
    <w:pPr>
      <w:widowControl w:val="0"/>
      <w:autoSpaceDE w:val="0"/>
      <w:autoSpaceDN w:val="0"/>
      <w:spacing w:before="119"/>
      <w:ind w:left="1240" w:hanging="360"/>
    </w:pPr>
    <w:rPr>
      <w:rFonts w:ascii="Arial" w:eastAsia="Arial" w:hAnsi="Arial" w:cs="Arial"/>
      <w:noProof w:val="0"/>
      <w:sz w:val="22"/>
      <w:szCs w:val="22"/>
    </w:rPr>
  </w:style>
  <w:style w:type="paragraph" w:customStyle="1" w:styleId="TableParagraph">
    <w:name w:val="Table Paragraph"/>
    <w:basedOn w:val="Normal"/>
    <w:uiPriority w:val="1"/>
    <w:qFormat/>
    <w:rsid w:val="00516779"/>
    <w:pPr>
      <w:widowControl w:val="0"/>
      <w:autoSpaceDE w:val="0"/>
      <w:autoSpaceDN w:val="0"/>
    </w:pPr>
    <w:rPr>
      <w:rFonts w:ascii="Arial" w:eastAsia="Arial" w:hAnsi="Arial" w:cs="Arial"/>
      <w:noProof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702060">
      <w:bodyDiv w:val="1"/>
      <w:marLeft w:val="0"/>
      <w:marRight w:val="0"/>
      <w:marTop w:val="0"/>
      <w:marBottom w:val="0"/>
      <w:divBdr>
        <w:top w:val="none" w:sz="0" w:space="0" w:color="auto"/>
        <w:left w:val="none" w:sz="0" w:space="0" w:color="auto"/>
        <w:bottom w:val="none" w:sz="0" w:space="0" w:color="auto"/>
        <w:right w:val="none" w:sz="0" w:space="0" w:color="auto"/>
      </w:divBdr>
      <w:divsChild>
        <w:div w:id="262691975">
          <w:marLeft w:val="0"/>
          <w:marRight w:val="0"/>
          <w:marTop w:val="0"/>
          <w:marBottom w:val="0"/>
          <w:divBdr>
            <w:top w:val="none" w:sz="0" w:space="0" w:color="auto"/>
            <w:left w:val="none" w:sz="0" w:space="0" w:color="auto"/>
            <w:bottom w:val="none" w:sz="0" w:space="0" w:color="auto"/>
            <w:right w:val="none" w:sz="0" w:space="0" w:color="auto"/>
          </w:divBdr>
        </w:div>
        <w:div w:id="668944102">
          <w:marLeft w:val="0"/>
          <w:marRight w:val="0"/>
          <w:marTop w:val="0"/>
          <w:marBottom w:val="0"/>
          <w:divBdr>
            <w:top w:val="none" w:sz="0" w:space="0" w:color="auto"/>
            <w:left w:val="none" w:sz="0" w:space="0" w:color="auto"/>
            <w:bottom w:val="none" w:sz="0" w:space="0" w:color="auto"/>
            <w:right w:val="none" w:sz="0" w:space="0" w:color="auto"/>
          </w:divBdr>
          <w:divsChild>
            <w:div w:id="771509381">
              <w:marLeft w:val="0"/>
              <w:marRight w:val="0"/>
              <w:marTop w:val="0"/>
              <w:marBottom w:val="0"/>
              <w:divBdr>
                <w:top w:val="none" w:sz="0" w:space="0" w:color="auto"/>
                <w:left w:val="none" w:sz="0" w:space="0" w:color="auto"/>
                <w:bottom w:val="none" w:sz="0" w:space="0" w:color="auto"/>
                <w:right w:val="none" w:sz="0" w:space="0" w:color="auto"/>
              </w:divBdr>
              <w:divsChild>
                <w:div w:id="901907601">
                  <w:marLeft w:val="0"/>
                  <w:marRight w:val="0"/>
                  <w:marTop w:val="0"/>
                  <w:marBottom w:val="0"/>
                  <w:divBdr>
                    <w:top w:val="none" w:sz="0" w:space="0" w:color="auto"/>
                    <w:left w:val="none" w:sz="0" w:space="0" w:color="auto"/>
                    <w:bottom w:val="none" w:sz="0" w:space="0" w:color="auto"/>
                    <w:right w:val="none" w:sz="0" w:space="0" w:color="auto"/>
                  </w:divBdr>
                  <w:divsChild>
                    <w:div w:id="66239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873338">
      <w:bodyDiv w:val="1"/>
      <w:marLeft w:val="0"/>
      <w:marRight w:val="0"/>
      <w:marTop w:val="0"/>
      <w:marBottom w:val="0"/>
      <w:divBdr>
        <w:top w:val="none" w:sz="0" w:space="0" w:color="auto"/>
        <w:left w:val="none" w:sz="0" w:space="0" w:color="auto"/>
        <w:bottom w:val="none" w:sz="0" w:space="0" w:color="auto"/>
        <w:right w:val="none" w:sz="0" w:space="0" w:color="auto"/>
      </w:divBdr>
      <w:divsChild>
        <w:div w:id="145166289">
          <w:marLeft w:val="0"/>
          <w:marRight w:val="0"/>
          <w:marTop w:val="0"/>
          <w:marBottom w:val="0"/>
          <w:divBdr>
            <w:top w:val="none" w:sz="0" w:space="0" w:color="auto"/>
            <w:left w:val="none" w:sz="0" w:space="0" w:color="auto"/>
            <w:bottom w:val="none" w:sz="0" w:space="0" w:color="auto"/>
            <w:right w:val="none" w:sz="0" w:space="0" w:color="auto"/>
          </w:divBdr>
          <w:divsChild>
            <w:div w:id="819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6236">
      <w:bodyDiv w:val="1"/>
      <w:marLeft w:val="0"/>
      <w:marRight w:val="0"/>
      <w:marTop w:val="0"/>
      <w:marBottom w:val="0"/>
      <w:divBdr>
        <w:top w:val="none" w:sz="0" w:space="0" w:color="auto"/>
        <w:left w:val="none" w:sz="0" w:space="0" w:color="auto"/>
        <w:bottom w:val="none" w:sz="0" w:space="0" w:color="auto"/>
        <w:right w:val="none" w:sz="0" w:space="0" w:color="auto"/>
      </w:divBdr>
      <w:divsChild>
        <w:div w:id="618757848">
          <w:marLeft w:val="0"/>
          <w:marRight w:val="0"/>
          <w:marTop w:val="0"/>
          <w:marBottom w:val="0"/>
          <w:divBdr>
            <w:top w:val="none" w:sz="0" w:space="0" w:color="auto"/>
            <w:left w:val="none" w:sz="0" w:space="0" w:color="auto"/>
            <w:bottom w:val="none" w:sz="0" w:space="0" w:color="auto"/>
            <w:right w:val="none" w:sz="0" w:space="0" w:color="auto"/>
          </w:divBdr>
          <w:divsChild>
            <w:div w:id="68357707">
              <w:marLeft w:val="120"/>
              <w:marRight w:val="120"/>
              <w:marTop w:val="120"/>
              <w:marBottom w:val="120"/>
              <w:divBdr>
                <w:top w:val="none" w:sz="0" w:space="0" w:color="auto"/>
                <w:left w:val="none" w:sz="0" w:space="0" w:color="auto"/>
                <w:bottom w:val="none" w:sz="0" w:space="0" w:color="auto"/>
                <w:right w:val="none" w:sz="0" w:space="0" w:color="auto"/>
              </w:divBdr>
              <w:divsChild>
                <w:div w:id="82400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ident@wsll.ne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ttleleague.org/player-safety/child-protection-program/safesport-resources-parents/"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85AA7-9867-4A25-BBA8-D0333C025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3972</Words>
  <Characters>22645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City of Salem</Company>
  <LinksUpToDate>false</LinksUpToDate>
  <CharactersWithSpaces>26564</CharactersWithSpaces>
  <SharedDoc>false</SharedDoc>
  <HLinks>
    <vt:vector size="12" baseType="variant">
      <vt:variant>
        <vt:i4>5832719</vt:i4>
      </vt:variant>
      <vt:variant>
        <vt:i4>15</vt:i4>
      </vt:variant>
      <vt:variant>
        <vt:i4>0</vt:i4>
      </vt:variant>
      <vt:variant>
        <vt:i4>5</vt:i4>
      </vt:variant>
      <vt:variant>
        <vt:lpwstr>http://maps.google.com/?q=1776%20Titan%20Dr%252E%20NW%20%252COregon%252C97304&amp;mrt=loc</vt:lpwstr>
      </vt:variant>
      <vt:variant>
        <vt:lpwstr/>
      </vt:variant>
      <vt:variant>
        <vt:i4>6881363</vt:i4>
      </vt:variant>
      <vt:variant>
        <vt:i4>0</vt:i4>
      </vt:variant>
      <vt:variant>
        <vt:i4>0</vt:i4>
      </vt:variant>
      <vt:variant>
        <vt:i4>5</vt:i4>
      </vt:variant>
      <vt:variant>
        <vt:lpwstr>mailto:SHERIE3650@MSN.COM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rmurray;egriffith</dc:creator>
  <cp:lastModifiedBy>Ethan Griffith</cp:lastModifiedBy>
  <cp:revision>2</cp:revision>
  <cp:lastPrinted>2015-03-04T15:06:00Z</cp:lastPrinted>
  <dcterms:created xsi:type="dcterms:W3CDTF">2025-01-11T06:54:00Z</dcterms:created>
  <dcterms:modified xsi:type="dcterms:W3CDTF">2025-01-11T06:54:00Z</dcterms:modified>
</cp:coreProperties>
</file>